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B79C" w14:textId="69E6B1A9" w:rsidR="004E6E23" w:rsidRPr="004E6E23" w:rsidRDefault="004E6E23" w:rsidP="004E6E23">
      <w:pPr>
        <w:spacing w:after="0" w:line="240" w:lineRule="auto"/>
        <w:jc w:val="right"/>
        <w:rPr>
          <w:rFonts w:ascii="Times New Roman" w:hAnsi="Times New Roman" w:cs="Times New Roman"/>
        </w:rPr>
      </w:pPr>
    </w:p>
    <w:p w14:paraId="45B1E8F5" w14:textId="77777777" w:rsidR="00BF4393" w:rsidRPr="00AC3C81" w:rsidRDefault="00BF4393" w:rsidP="00BF4393">
      <w:pPr>
        <w:pStyle w:val="Heading2"/>
        <w:rPr>
          <w:rStyle w:val="SubtleEmphasis"/>
          <w:i w:val="0"/>
          <w:iCs w:val="0"/>
          <w:color w:val="auto"/>
          <w:sz w:val="22"/>
        </w:rPr>
      </w:pPr>
      <w:bookmarkStart w:id="0" w:name="_Toc444171343"/>
      <w:bookmarkStart w:id="1" w:name="_Toc444767950"/>
      <w:bookmarkStart w:id="2" w:name="_Hlk65829327"/>
      <w:r w:rsidRPr="00AC3C81">
        <w:rPr>
          <w:rStyle w:val="SubtleEmphasis"/>
          <w:i w:val="0"/>
          <w:iCs w:val="0"/>
          <w:color w:val="auto"/>
          <w:sz w:val="22"/>
        </w:rPr>
        <w:t>B.1. pielikums Pretendenta pieteikums</w:t>
      </w:r>
      <w:bookmarkEnd w:id="0"/>
      <w:r w:rsidRPr="00AC3C81">
        <w:rPr>
          <w:rStyle w:val="SubtleEmphasis"/>
          <w:i w:val="0"/>
          <w:iCs w:val="0"/>
          <w:color w:val="auto"/>
          <w:sz w:val="22"/>
        </w:rPr>
        <w:t xml:space="preserve"> veidne</w:t>
      </w:r>
      <w:bookmarkEnd w:id="1"/>
    </w:p>
    <w:p w14:paraId="5542DACA" w14:textId="77777777" w:rsidR="00BF4393" w:rsidRPr="00CF328F" w:rsidRDefault="00BF4393" w:rsidP="00BF4393">
      <w:pPr>
        <w:spacing w:after="0" w:line="240" w:lineRule="auto"/>
        <w:rPr>
          <w:rFonts w:ascii="Times New Roman" w:hAnsi="Times New Roman" w:cs="Times New Roman"/>
          <w:sz w:val="24"/>
          <w:szCs w:val="24"/>
        </w:rPr>
      </w:pPr>
    </w:p>
    <w:p w14:paraId="00D064C8" w14:textId="77777777" w:rsidR="00BF4393" w:rsidRPr="00CF328F" w:rsidRDefault="00BF4393" w:rsidP="00BF4393">
      <w:pPr>
        <w:spacing w:after="0" w:line="240" w:lineRule="auto"/>
        <w:jc w:val="center"/>
        <w:rPr>
          <w:rFonts w:ascii="Times New Roman" w:hAnsi="Times New Roman" w:cs="Times New Roman"/>
          <w:sz w:val="24"/>
          <w:szCs w:val="24"/>
        </w:rPr>
      </w:pPr>
    </w:p>
    <w:p w14:paraId="55B707A0" w14:textId="77777777" w:rsidR="00BF4393" w:rsidRPr="00BF4393" w:rsidRDefault="00BF4393" w:rsidP="00BF4393">
      <w:pPr>
        <w:spacing w:after="0" w:line="240" w:lineRule="auto"/>
        <w:ind w:left="851"/>
        <w:jc w:val="center"/>
        <w:rPr>
          <w:rFonts w:ascii="Times New Roman" w:hAnsi="Times New Roman" w:cs="Times New Roman"/>
          <w:b/>
          <w:sz w:val="24"/>
          <w:szCs w:val="24"/>
        </w:rPr>
      </w:pPr>
      <w:r w:rsidRPr="00BF4393">
        <w:rPr>
          <w:rFonts w:ascii="Times New Roman" w:hAnsi="Times New Roman" w:cs="Times New Roman"/>
          <w:b/>
          <w:sz w:val="24"/>
          <w:szCs w:val="24"/>
        </w:rPr>
        <w:t xml:space="preserve">PIETEIKUMS DALĪBAI </w:t>
      </w:r>
      <w:r w:rsidR="00540025">
        <w:rPr>
          <w:rFonts w:ascii="Times New Roman" w:hAnsi="Times New Roman" w:cs="Times New Roman"/>
          <w:b/>
          <w:sz w:val="24"/>
          <w:szCs w:val="24"/>
        </w:rPr>
        <w:t>ZEMSLIEKŠŅA IEPIRKUMĀ</w:t>
      </w:r>
    </w:p>
    <w:p w14:paraId="69AC5D17" w14:textId="53E45522" w:rsidR="00BF4393" w:rsidRPr="00CF328F" w:rsidRDefault="00422B48" w:rsidP="00BF4393">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BF439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147C2A1A" w14:textId="3D0DC8F1" w:rsidR="00BF4393" w:rsidRPr="00CF328F" w:rsidRDefault="00BF4393" w:rsidP="00BF4393">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(Id.Nr.</w:t>
      </w:r>
      <w:r>
        <w:rPr>
          <w:rFonts w:ascii="Times New Roman" w:hAnsi="Times New Roman" w:cs="Times New Roman"/>
          <w:sz w:val="24"/>
          <w:szCs w:val="24"/>
        </w:rPr>
        <w:t>DŪ</w:t>
      </w:r>
      <w:r w:rsidR="00CC02CD">
        <w:rPr>
          <w:rFonts w:ascii="Times New Roman" w:hAnsi="Times New Roman" w:cs="Times New Roman"/>
          <w:sz w:val="24"/>
          <w:szCs w:val="24"/>
        </w:rPr>
        <w:t>-</w:t>
      </w:r>
      <w:r w:rsidR="005A7872">
        <w:rPr>
          <w:rFonts w:ascii="Times New Roman" w:hAnsi="Times New Roman" w:cs="Times New Roman"/>
          <w:sz w:val="24"/>
          <w:szCs w:val="24"/>
        </w:rPr>
        <w:t>Z</w:t>
      </w:r>
      <w:r>
        <w:rPr>
          <w:rFonts w:ascii="Times New Roman" w:hAnsi="Times New Roman" w:cs="Times New Roman"/>
          <w:sz w:val="24"/>
          <w:szCs w:val="24"/>
        </w:rPr>
        <w:t>I</w:t>
      </w:r>
      <w:r w:rsidR="00CC02CD">
        <w:rPr>
          <w:rFonts w:ascii="Times New Roman" w:hAnsi="Times New Roman" w:cs="Times New Roman"/>
          <w:sz w:val="24"/>
          <w:szCs w:val="24"/>
        </w:rPr>
        <w:t>-</w:t>
      </w:r>
      <w:r>
        <w:rPr>
          <w:rFonts w:ascii="Times New Roman" w:hAnsi="Times New Roman" w:cs="Times New Roman"/>
          <w:sz w:val="24"/>
          <w:szCs w:val="24"/>
        </w:rPr>
        <w:t>20</w:t>
      </w:r>
      <w:r w:rsidR="00540025">
        <w:rPr>
          <w:rFonts w:ascii="Times New Roman" w:hAnsi="Times New Roman" w:cs="Times New Roman"/>
          <w:sz w:val="24"/>
          <w:szCs w:val="24"/>
        </w:rPr>
        <w:t>2</w:t>
      </w:r>
      <w:r w:rsidR="00A560E8">
        <w:rPr>
          <w:rFonts w:ascii="Times New Roman" w:hAnsi="Times New Roman" w:cs="Times New Roman"/>
          <w:sz w:val="24"/>
          <w:szCs w:val="24"/>
        </w:rPr>
        <w:t>4</w:t>
      </w:r>
      <w:r>
        <w:rPr>
          <w:rFonts w:ascii="Times New Roman" w:hAnsi="Times New Roman" w:cs="Times New Roman"/>
          <w:sz w:val="24"/>
          <w:szCs w:val="24"/>
        </w:rPr>
        <w:t>/</w:t>
      </w:r>
      <w:r w:rsidR="00931D97">
        <w:rPr>
          <w:rFonts w:ascii="Times New Roman" w:hAnsi="Times New Roman" w:cs="Times New Roman"/>
          <w:sz w:val="24"/>
          <w:szCs w:val="24"/>
        </w:rPr>
        <w:t>1</w:t>
      </w:r>
      <w:r>
        <w:rPr>
          <w:rFonts w:ascii="Times New Roman" w:hAnsi="Times New Roman" w:cs="Times New Roman"/>
          <w:sz w:val="24"/>
          <w:szCs w:val="24"/>
        </w:rPr>
        <w:t>)</w:t>
      </w:r>
    </w:p>
    <w:p w14:paraId="7A67ECC0" w14:textId="77777777" w:rsidR="00BF4393" w:rsidRPr="00CF328F" w:rsidRDefault="00BF4393" w:rsidP="00BF4393">
      <w:pPr>
        <w:spacing w:line="240" w:lineRule="auto"/>
        <w:jc w:val="both"/>
        <w:rPr>
          <w:rFonts w:ascii="Times New Roman" w:hAnsi="Times New Roman" w:cs="Times New Roman"/>
          <w:sz w:val="24"/>
          <w:szCs w:val="24"/>
        </w:rPr>
      </w:pPr>
    </w:p>
    <w:p w14:paraId="7FF282A0" w14:textId="77777777" w:rsidR="00BF4393" w:rsidRPr="00CF328F"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highlight w:val="lightGray"/>
        </w:rPr>
        <w:t>&lt;Vietas nosaukums&gt;</w:t>
      </w:r>
      <w:r w:rsidRPr="00CF328F">
        <w:rPr>
          <w:rFonts w:ascii="Times New Roman" w:hAnsi="Times New Roman" w:cs="Times New Roman"/>
          <w:sz w:val="24"/>
          <w:szCs w:val="24"/>
        </w:rPr>
        <w:t xml:space="preserve">, </w:t>
      </w:r>
      <w:r w:rsidRPr="00CF328F">
        <w:rPr>
          <w:rFonts w:ascii="Times New Roman" w:hAnsi="Times New Roman" w:cs="Times New Roman"/>
          <w:sz w:val="24"/>
          <w:szCs w:val="24"/>
          <w:highlight w:val="lightGray"/>
        </w:rPr>
        <w:t>&lt;gads&gt;</w:t>
      </w:r>
      <w:r w:rsidRPr="00CF328F">
        <w:rPr>
          <w:rFonts w:ascii="Times New Roman" w:hAnsi="Times New Roman" w:cs="Times New Roman"/>
          <w:sz w:val="24"/>
          <w:szCs w:val="24"/>
        </w:rPr>
        <w:t xml:space="preserve">.gada </w:t>
      </w:r>
      <w:r w:rsidRPr="00CF328F">
        <w:rPr>
          <w:rFonts w:ascii="Times New Roman" w:hAnsi="Times New Roman" w:cs="Times New Roman"/>
          <w:sz w:val="24"/>
          <w:szCs w:val="24"/>
          <w:highlight w:val="lightGray"/>
        </w:rPr>
        <w:t>&lt;datums&gt;</w:t>
      </w:r>
      <w:r w:rsidRPr="00CF328F">
        <w:rPr>
          <w:rFonts w:ascii="Times New Roman" w:hAnsi="Times New Roman" w:cs="Times New Roman"/>
          <w:sz w:val="24"/>
          <w:szCs w:val="24"/>
        </w:rPr>
        <w:t>.</w:t>
      </w:r>
      <w:r w:rsidRPr="00CF328F">
        <w:rPr>
          <w:rFonts w:ascii="Times New Roman" w:hAnsi="Times New Roman" w:cs="Times New Roman"/>
          <w:sz w:val="24"/>
          <w:szCs w:val="24"/>
          <w:highlight w:val="lightGray"/>
        </w:rPr>
        <w:t>&lt;mēnesis&gt;</w:t>
      </w:r>
    </w:p>
    <w:p w14:paraId="158A1E27" w14:textId="77777777" w:rsidR="00BF4393" w:rsidRPr="00CF328F" w:rsidRDefault="00BF4393" w:rsidP="00051CF5">
      <w:pPr>
        <w:spacing w:line="240" w:lineRule="auto"/>
        <w:ind w:left="1560"/>
        <w:jc w:val="both"/>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p w14:paraId="6EB3728A" w14:textId="77777777" w:rsidR="00BF4393" w:rsidRPr="00CF328F" w:rsidRDefault="00BF4393" w:rsidP="00051CF5">
      <w:pPr>
        <w:spacing w:line="240" w:lineRule="auto"/>
        <w:ind w:left="1560"/>
        <w:jc w:val="both"/>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numurs&gt;</w:t>
      </w:r>
    </w:p>
    <w:p w14:paraId="753E170F" w14:textId="77777777" w:rsidR="00BF4393" w:rsidRPr="00CF328F"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highlight w:val="lightGray"/>
        </w:rPr>
        <w:t>&lt;adrese&gt;</w:t>
      </w:r>
      <w:r w:rsidRPr="00CF328F">
        <w:rPr>
          <w:rFonts w:ascii="Times New Roman" w:hAnsi="Times New Roman" w:cs="Times New Roman"/>
          <w:sz w:val="24"/>
          <w:szCs w:val="24"/>
        </w:rPr>
        <w:t xml:space="preserve"> (turpmāk – Pretendents) </w:t>
      </w:r>
    </w:p>
    <w:p w14:paraId="6A078F43" w14:textId="77777777" w:rsidR="00BF4393"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 xml:space="preserve">[Iepazinušies] ar </w:t>
      </w:r>
      <w:r w:rsidRPr="00CF328F">
        <w:rPr>
          <w:rFonts w:ascii="Times New Roman" w:hAnsi="Times New Roman" w:cs="Times New Roman"/>
          <w:sz w:val="24"/>
          <w:szCs w:val="24"/>
          <w:highlight w:val="lightGray"/>
        </w:rPr>
        <w:t>&lt;Pasūtītāja nosaukums, reģistrācijas numurs un adrese&gt;</w:t>
      </w:r>
      <w:r w:rsidRPr="00CF328F">
        <w:rPr>
          <w:rFonts w:ascii="Times New Roman" w:hAnsi="Times New Roman" w:cs="Times New Roman"/>
          <w:sz w:val="24"/>
          <w:szCs w:val="24"/>
        </w:rPr>
        <w:t xml:space="preserve"> (turpmāk – Pasūtītājs) organizētā</w:t>
      </w:r>
      <w:r w:rsidR="00540025">
        <w:rPr>
          <w:rFonts w:ascii="Times New Roman" w:hAnsi="Times New Roman" w:cs="Times New Roman"/>
          <w:sz w:val="24"/>
          <w:szCs w:val="24"/>
        </w:rPr>
        <w:t xml:space="preserve"> </w:t>
      </w:r>
      <w:proofErr w:type="spellStart"/>
      <w:r w:rsidR="00540025">
        <w:rPr>
          <w:rFonts w:ascii="Times New Roman" w:hAnsi="Times New Roman" w:cs="Times New Roman"/>
          <w:sz w:val="24"/>
          <w:szCs w:val="24"/>
        </w:rPr>
        <w:t>zemsliekšņa</w:t>
      </w:r>
      <w:proofErr w:type="spellEnd"/>
      <w:r w:rsidR="00540025">
        <w:rPr>
          <w:rFonts w:ascii="Times New Roman" w:hAnsi="Times New Roman" w:cs="Times New Roman"/>
          <w:sz w:val="24"/>
          <w:szCs w:val="24"/>
        </w:rPr>
        <w:t xml:space="preserve"> iepirkuma</w:t>
      </w:r>
      <w:r>
        <w:rPr>
          <w:rFonts w:ascii="Times New Roman" w:hAnsi="Times New Roman" w:cs="Times New Roman"/>
          <w:sz w:val="24"/>
          <w:szCs w:val="24"/>
        </w:rPr>
        <w:t xml:space="preserve"> </w:t>
      </w:r>
      <w:r w:rsidRPr="00CF328F">
        <w:rPr>
          <w:rFonts w:ascii="Times New Roman" w:hAnsi="Times New Roman" w:cs="Times New Roman"/>
          <w:sz w:val="24"/>
          <w:szCs w:val="24"/>
        </w:rPr>
        <w:t>„</w:t>
      </w:r>
      <w:r w:rsidRPr="00CF328F">
        <w:rPr>
          <w:rFonts w:ascii="Times New Roman" w:hAnsi="Times New Roman" w:cs="Times New Roman"/>
          <w:sz w:val="24"/>
          <w:szCs w:val="24"/>
          <w:highlight w:val="lightGray"/>
        </w:rPr>
        <w:t>&lt;</w:t>
      </w:r>
      <w:proofErr w:type="spellStart"/>
      <w:r w:rsidR="00540025">
        <w:rPr>
          <w:rFonts w:ascii="Times New Roman" w:hAnsi="Times New Roman" w:cs="Times New Roman"/>
          <w:sz w:val="24"/>
          <w:szCs w:val="24"/>
          <w:highlight w:val="lightGray"/>
        </w:rPr>
        <w:t>Zemsliekšņa</w:t>
      </w:r>
      <w:proofErr w:type="spellEnd"/>
      <w:r w:rsidR="00540025">
        <w:rPr>
          <w:rFonts w:ascii="Times New Roman" w:hAnsi="Times New Roman" w:cs="Times New Roman"/>
          <w:sz w:val="24"/>
          <w:szCs w:val="24"/>
          <w:highlight w:val="lightGray"/>
        </w:rPr>
        <w:t xml:space="preserve"> iepirkuma</w:t>
      </w:r>
      <w:r w:rsidRPr="00CF328F">
        <w:rPr>
          <w:rFonts w:ascii="Times New Roman" w:hAnsi="Times New Roman" w:cs="Times New Roman"/>
          <w:sz w:val="24"/>
          <w:szCs w:val="24"/>
          <w:highlight w:val="lightGray"/>
        </w:rPr>
        <w:t xml:space="preserve"> nosaukums un identifikācijas numurs&gt;</w:t>
      </w:r>
      <w:r w:rsidRPr="00CF328F">
        <w:rPr>
          <w:rFonts w:ascii="Times New Roman" w:hAnsi="Times New Roman" w:cs="Times New Roman"/>
          <w:sz w:val="24"/>
          <w:szCs w:val="24"/>
        </w:rPr>
        <w:t>” no</w:t>
      </w:r>
      <w:r>
        <w:rPr>
          <w:rFonts w:ascii="Times New Roman" w:hAnsi="Times New Roman" w:cs="Times New Roman"/>
          <w:sz w:val="24"/>
          <w:szCs w:val="24"/>
        </w:rPr>
        <w:t>teikumiem</w:t>
      </w:r>
      <w:r w:rsidRPr="00CF328F">
        <w:rPr>
          <w:rFonts w:ascii="Times New Roman" w:hAnsi="Times New Roman" w:cs="Times New Roman"/>
          <w:sz w:val="24"/>
          <w:szCs w:val="24"/>
        </w:rPr>
        <w:t xml:space="preserve"> (turpmāk – N</w:t>
      </w:r>
      <w:r>
        <w:rPr>
          <w:rFonts w:ascii="Times New Roman" w:hAnsi="Times New Roman" w:cs="Times New Roman"/>
          <w:sz w:val="24"/>
          <w:szCs w:val="24"/>
        </w:rPr>
        <w:t>oteikumi</w:t>
      </w:r>
      <w:r w:rsidRPr="00CF328F">
        <w:rPr>
          <w:rFonts w:ascii="Times New Roman" w:hAnsi="Times New Roman" w:cs="Times New Roman"/>
          <w:sz w:val="24"/>
          <w:szCs w:val="24"/>
        </w:rPr>
        <w:t>), pieņemot visas No</w:t>
      </w:r>
      <w:r>
        <w:rPr>
          <w:rFonts w:ascii="Times New Roman" w:hAnsi="Times New Roman" w:cs="Times New Roman"/>
          <w:sz w:val="24"/>
          <w:szCs w:val="24"/>
        </w:rPr>
        <w:t>teikumos</w:t>
      </w:r>
      <w:r w:rsidRPr="00CF328F">
        <w:rPr>
          <w:rFonts w:ascii="Times New Roman" w:hAnsi="Times New Roman" w:cs="Times New Roman"/>
          <w:sz w:val="24"/>
          <w:szCs w:val="24"/>
        </w:rPr>
        <w:t xml:space="preserve"> noteiktās prasības, </w:t>
      </w:r>
    </w:p>
    <w:p w14:paraId="3F0FDE13" w14:textId="77777777" w:rsidR="003B45AA" w:rsidRPr="003B45AA" w:rsidRDefault="003B45AA" w:rsidP="00051CF5">
      <w:pPr>
        <w:spacing w:after="0" w:line="240" w:lineRule="auto"/>
        <w:ind w:left="1560"/>
        <w:jc w:val="both"/>
        <w:rPr>
          <w:rFonts w:ascii="Times New Roman" w:hAnsi="Times New Roman" w:cs="Times New Roman"/>
          <w:sz w:val="24"/>
          <w:szCs w:val="24"/>
        </w:rPr>
      </w:pPr>
    </w:p>
    <w:p w14:paraId="5EC7457C"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[iesniedzam] piedāvājumu, kas sastāv no:</w:t>
      </w:r>
    </w:p>
    <w:p w14:paraId="1DC183EF"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šī pieteikuma un Atlases dokumentiem,</w:t>
      </w:r>
    </w:p>
    <w:p w14:paraId="23EF3228"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Tehniskā piedāvājuma un</w:t>
      </w:r>
    </w:p>
    <w:p w14:paraId="2A63E334"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Finanšu piedāvājuma,</w:t>
      </w:r>
    </w:p>
    <w:p w14:paraId="550FFDFB" w14:textId="77777777" w:rsidR="00BF4393" w:rsidRPr="003B45AA"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(turpmāk – Piedāvājums)</w:t>
      </w:r>
    </w:p>
    <w:p w14:paraId="618F79F2"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gadījumā, ja Pretendentam tiks piešķirtas tiesības slēgt līgumu, apņem</w:t>
      </w:r>
      <w:r w:rsidR="003B45AA">
        <w:rPr>
          <w:rFonts w:ascii="Times New Roman" w:hAnsi="Times New Roman" w:cs="Times New Roman"/>
          <w:sz w:val="24"/>
          <w:szCs w:val="24"/>
        </w:rPr>
        <w:t>amies</w:t>
      </w:r>
      <w:r w:rsidRPr="00CF328F">
        <w:rPr>
          <w:rFonts w:ascii="Times New Roman" w:hAnsi="Times New Roman" w:cs="Times New Roman"/>
          <w:sz w:val="24"/>
          <w:szCs w:val="24"/>
        </w:rPr>
        <w:t xml:space="preserve">: </w:t>
      </w:r>
    </w:p>
    <w:p w14:paraId="58462B1B" w14:textId="191DFE37" w:rsidR="00BF4393" w:rsidRPr="00CF328F" w:rsidRDefault="00051CF5" w:rsidP="00051CF5">
      <w:pPr>
        <w:tabs>
          <w:tab w:val="num" w:pos="2977"/>
        </w:tabs>
        <w:spacing w:after="0" w:line="240" w:lineRule="auto"/>
        <w:ind w:left="2410" w:hanging="426"/>
        <w:jc w:val="both"/>
        <w:rPr>
          <w:rFonts w:ascii="Times New Roman" w:hAnsi="Times New Roman" w:cs="Times New Roman"/>
          <w:sz w:val="24"/>
          <w:szCs w:val="24"/>
        </w:rPr>
      </w:pPr>
      <w:r>
        <w:rPr>
          <w:rFonts w:ascii="Times New Roman" w:hAnsi="Times New Roman" w:cs="Times New Roman"/>
          <w:sz w:val="24"/>
          <w:szCs w:val="24"/>
        </w:rPr>
        <w:t xml:space="preserve">a)   </w:t>
      </w:r>
      <w:r w:rsidR="00BF4393" w:rsidRPr="00CF328F">
        <w:rPr>
          <w:rFonts w:ascii="Times New Roman" w:hAnsi="Times New Roman" w:cs="Times New Roman"/>
          <w:sz w:val="24"/>
          <w:szCs w:val="24"/>
        </w:rPr>
        <w:t xml:space="preserve">nodrošināt  SIA </w:t>
      </w:r>
      <w:r w:rsidR="0086614C">
        <w:rPr>
          <w:rFonts w:ascii="Times New Roman" w:hAnsi="Times New Roman" w:cs="Times New Roman"/>
          <w:sz w:val="24"/>
          <w:szCs w:val="24"/>
        </w:rPr>
        <w:t>“</w:t>
      </w:r>
      <w:r w:rsidR="00BF4393" w:rsidRPr="00CF328F">
        <w:rPr>
          <w:rFonts w:ascii="Times New Roman" w:hAnsi="Times New Roman" w:cs="Times New Roman"/>
          <w:sz w:val="24"/>
          <w:szCs w:val="24"/>
        </w:rPr>
        <w:t>DOBELES ŪDENS” darbiniekus ar veselības apdrošināšanas pakalpojumu, saskaņā ar Tehn</w:t>
      </w:r>
      <w:r w:rsidR="003B45AA">
        <w:rPr>
          <w:rFonts w:ascii="Times New Roman" w:hAnsi="Times New Roman" w:cs="Times New Roman"/>
          <w:sz w:val="24"/>
          <w:szCs w:val="24"/>
        </w:rPr>
        <w:t>iskajā specifikācijā</w:t>
      </w:r>
      <w:r w:rsidR="00BF4393" w:rsidRPr="00CF328F">
        <w:rPr>
          <w:rFonts w:ascii="Times New Roman" w:hAnsi="Times New Roman" w:cs="Times New Roman"/>
          <w:sz w:val="24"/>
          <w:szCs w:val="24"/>
        </w:rPr>
        <w:t xml:space="preserve"> </w:t>
      </w:r>
      <w:r w:rsidR="003B45AA">
        <w:rPr>
          <w:rFonts w:ascii="Times New Roman" w:hAnsi="Times New Roman" w:cs="Times New Roman"/>
          <w:sz w:val="24"/>
          <w:szCs w:val="24"/>
        </w:rPr>
        <w:t>(</w:t>
      </w:r>
      <w:r w:rsidR="00BF4393" w:rsidRPr="00CF328F">
        <w:rPr>
          <w:rFonts w:ascii="Times New Roman" w:hAnsi="Times New Roman" w:cs="Times New Roman"/>
          <w:sz w:val="24"/>
          <w:szCs w:val="24"/>
        </w:rPr>
        <w:t>A</w:t>
      </w:r>
      <w:r w:rsidR="003B45AA">
        <w:rPr>
          <w:rFonts w:ascii="Times New Roman" w:hAnsi="Times New Roman" w:cs="Times New Roman"/>
          <w:sz w:val="24"/>
          <w:szCs w:val="24"/>
        </w:rPr>
        <w:t>.</w:t>
      </w:r>
      <w:r w:rsidR="00540025">
        <w:rPr>
          <w:rFonts w:ascii="Times New Roman" w:hAnsi="Times New Roman" w:cs="Times New Roman"/>
          <w:sz w:val="24"/>
          <w:szCs w:val="24"/>
        </w:rPr>
        <w:t xml:space="preserve"> </w:t>
      </w:r>
      <w:r w:rsidR="00BF4393" w:rsidRPr="00CF328F">
        <w:rPr>
          <w:rFonts w:ascii="Times New Roman" w:hAnsi="Times New Roman" w:cs="Times New Roman"/>
          <w:sz w:val="24"/>
          <w:szCs w:val="24"/>
        </w:rPr>
        <w:t>pielikums)</w:t>
      </w:r>
      <w:r w:rsidR="003B45AA">
        <w:rPr>
          <w:rFonts w:ascii="Times New Roman" w:hAnsi="Times New Roman" w:cs="Times New Roman"/>
          <w:sz w:val="24"/>
          <w:szCs w:val="24"/>
        </w:rPr>
        <w:t xml:space="preserve"> noteikto</w:t>
      </w:r>
      <w:r w:rsidR="00BF4393" w:rsidRPr="00CF328F">
        <w:rPr>
          <w:rFonts w:ascii="Times New Roman" w:hAnsi="Times New Roman" w:cs="Times New Roman"/>
          <w:sz w:val="24"/>
          <w:szCs w:val="24"/>
        </w:rPr>
        <w:t>:</w:t>
      </w:r>
    </w:p>
    <w:p w14:paraId="16F07DC2" w14:textId="77777777" w:rsidR="00BF4393" w:rsidRPr="00CF328F" w:rsidRDefault="00BF4393" w:rsidP="00051CF5">
      <w:pPr>
        <w:tabs>
          <w:tab w:val="num" w:pos="720"/>
          <w:tab w:val="num" w:pos="2977"/>
        </w:tabs>
        <w:spacing w:line="240" w:lineRule="auto"/>
        <w:ind w:left="2410"/>
        <w:rPr>
          <w:rFonts w:ascii="Times New Roman" w:hAnsi="Times New Roman" w:cs="Times New Roman"/>
          <w:sz w:val="24"/>
          <w:szCs w:val="24"/>
        </w:rPr>
      </w:pPr>
      <w:r w:rsidRPr="00CF328F">
        <w:rPr>
          <w:rFonts w:ascii="Times New Roman" w:hAnsi="Times New Roman" w:cs="Times New Roman"/>
          <w:sz w:val="24"/>
          <w:szCs w:val="24"/>
        </w:rPr>
        <w:t xml:space="preserve">Veselības apdrošināšanas pakalpojuma cena bez pievienotās vērtības nodokļa (turpmāk – PVN)  </w:t>
      </w:r>
      <w:r w:rsidRPr="00CF328F">
        <w:rPr>
          <w:rFonts w:ascii="Times New Roman" w:hAnsi="Times New Roman" w:cs="Times New Roman"/>
          <w:sz w:val="24"/>
          <w:szCs w:val="24"/>
          <w:highlight w:val="lightGray"/>
        </w:rPr>
        <w:t>&lt;…&gt;</w:t>
      </w:r>
      <w:r w:rsidRPr="00CF328F">
        <w:rPr>
          <w:rFonts w:ascii="Times New Roman" w:hAnsi="Times New Roman" w:cs="Times New Roman"/>
          <w:sz w:val="24"/>
          <w:szCs w:val="24"/>
        </w:rPr>
        <w:t xml:space="preserve"> EUR (</w:t>
      </w:r>
      <w:r w:rsidRPr="00CF328F">
        <w:rPr>
          <w:rFonts w:ascii="Times New Roman" w:hAnsi="Times New Roman" w:cs="Times New Roman"/>
          <w:sz w:val="24"/>
          <w:szCs w:val="24"/>
          <w:highlight w:val="lightGray"/>
        </w:rPr>
        <w:t>&lt;summa vārdiem&gt;</w:t>
      </w:r>
      <w:r w:rsidRPr="00CF328F">
        <w:rPr>
          <w:rFonts w:ascii="Times New Roman" w:hAnsi="Times New Roman" w:cs="Times New Roman"/>
          <w:sz w:val="24"/>
          <w:szCs w:val="24"/>
        </w:rPr>
        <w:t xml:space="preserve"> </w:t>
      </w:r>
      <w:r w:rsidRPr="003B45AA">
        <w:rPr>
          <w:rFonts w:ascii="Times New Roman" w:hAnsi="Times New Roman" w:cs="Times New Roman"/>
          <w:i/>
          <w:sz w:val="24"/>
          <w:szCs w:val="24"/>
        </w:rPr>
        <w:t>euro</w:t>
      </w:r>
      <w:r w:rsidR="003B45AA">
        <w:rPr>
          <w:rFonts w:ascii="Times New Roman" w:hAnsi="Times New Roman" w:cs="Times New Roman"/>
          <w:i/>
          <w:sz w:val="24"/>
          <w:szCs w:val="24"/>
        </w:rPr>
        <w:t xml:space="preserve"> </w:t>
      </w:r>
      <w:r w:rsidR="003B45AA" w:rsidRPr="003B45AA">
        <w:rPr>
          <w:rFonts w:ascii="Times New Roman" w:hAnsi="Times New Roman" w:cs="Times New Roman"/>
          <w:sz w:val="24"/>
          <w:szCs w:val="24"/>
        </w:rPr>
        <w:t>00 centi</w:t>
      </w:r>
      <w:r w:rsidRPr="003B45AA">
        <w:rPr>
          <w:rFonts w:ascii="Times New Roman" w:hAnsi="Times New Roman" w:cs="Times New Roman"/>
          <w:sz w:val="24"/>
          <w:szCs w:val="24"/>
        </w:rPr>
        <w:t>)</w:t>
      </w:r>
      <w:r w:rsidR="00051CF5">
        <w:rPr>
          <w:rFonts w:ascii="Times New Roman" w:hAnsi="Times New Roman" w:cs="Times New Roman"/>
          <w:sz w:val="24"/>
          <w:szCs w:val="24"/>
        </w:rPr>
        <w:t>.</w:t>
      </w:r>
      <w:r w:rsidR="003B45AA">
        <w:rPr>
          <w:rFonts w:ascii="Times New Roman" w:hAnsi="Times New Roman" w:cs="Times New Roman"/>
          <w:sz w:val="24"/>
          <w:szCs w:val="24"/>
        </w:rPr>
        <w:t xml:space="preserve">    </w:t>
      </w:r>
    </w:p>
    <w:p w14:paraId="231531E0"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 xml:space="preserve">Piedāvājums ir spēkā </w:t>
      </w:r>
      <w:r w:rsidRPr="00CF328F">
        <w:rPr>
          <w:rFonts w:ascii="Times New Roman" w:hAnsi="Times New Roman" w:cs="Times New Roman"/>
          <w:sz w:val="24"/>
          <w:szCs w:val="24"/>
          <w:highlight w:val="lightGray"/>
        </w:rPr>
        <w:t>&lt;dienu skaits&gt;</w:t>
      </w:r>
      <w:r w:rsidRPr="00CF328F">
        <w:rPr>
          <w:rFonts w:ascii="Times New Roman" w:hAnsi="Times New Roman" w:cs="Times New Roman"/>
          <w:sz w:val="24"/>
          <w:szCs w:val="24"/>
        </w:rPr>
        <w:t xml:space="preserve"> dienas no No</w:t>
      </w:r>
      <w:r w:rsidR="003B45AA">
        <w:rPr>
          <w:rFonts w:ascii="Times New Roman" w:hAnsi="Times New Roman" w:cs="Times New Roman"/>
          <w:sz w:val="24"/>
          <w:szCs w:val="24"/>
        </w:rPr>
        <w:t>teikumos</w:t>
      </w:r>
      <w:r w:rsidRPr="00CF328F">
        <w:rPr>
          <w:rFonts w:ascii="Times New Roman" w:hAnsi="Times New Roman" w:cs="Times New Roman"/>
          <w:sz w:val="24"/>
          <w:szCs w:val="24"/>
        </w:rPr>
        <w:t xml:space="preserve"> noteiktā piedāvājumu iesniegšanas termiņa.</w:t>
      </w:r>
    </w:p>
    <w:p w14:paraId="7F273344" w14:textId="77777777" w:rsidR="00BF4393" w:rsidRPr="00CF328F" w:rsidRDefault="00BF4393" w:rsidP="00051CF5">
      <w:pPr>
        <w:pStyle w:val="Apakpunkts"/>
        <w:ind w:left="1560" w:firstLine="0"/>
        <w:jc w:val="both"/>
        <w:rPr>
          <w:rFonts w:ascii="Times New Roman" w:hAnsi="Times New Roman"/>
          <w:sz w:val="24"/>
          <w:szCs w:val="24"/>
        </w:rPr>
      </w:pPr>
    </w:p>
    <w:p w14:paraId="1DE6B031" w14:textId="442351C6" w:rsidR="00BF4393" w:rsidRPr="00CF328F" w:rsidRDefault="00BF4393" w:rsidP="009B5A68">
      <w:pPr>
        <w:pStyle w:val="Rindkopa"/>
        <w:numPr>
          <w:ilvl w:val="0"/>
          <w:numId w:val="7"/>
        </w:numPr>
        <w:suppressAutoHyphens w:val="0"/>
        <w:ind w:left="1560"/>
        <w:rPr>
          <w:rFonts w:ascii="Times New Roman" w:hAnsi="Times New Roman" w:cs="Times New Roman"/>
          <w:sz w:val="24"/>
        </w:rPr>
      </w:pPr>
      <w:r w:rsidRPr="00CF328F">
        <w:rPr>
          <w:rFonts w:ascii="Times New Roman" w:hAnsi="Times New Roman" w:cs="Times New Roman"/>
          <w:sz w:val="24"/>
        </w:rPr>
        <w:t>Mūs</w:t>
      </w:r>
      <w:r w:rsidR="003B45AA">
        <w:rPr>
          <w:rFonts w:ascii="Times New Roman" w:hAnsi="Times New Roman" w:cs="Times New Roman"/>
          <w:sz w:val="24"/>
        </w:rPr>
        <w:t xml:space="preserve"> </w:t>
      </w:r>
      <w:proofErr w:type="spellStart"/>
      <w:r w:rsidR="00540025">
        <w:rPr>
          <w:rFonts w:ascii="Times New Roman" w:hAnsi="Times New Roman" w:cs="Times New Roman"/>
          <w:sz w:val="24"/>
        </w:rPr>
        <w:t>zemsliekšņa</w:t>
      </w:r>
      <w:proofErr w:type="spellEnd"/>
      <w:r w:rsidR="00540025">
        <w:rPr>
          <w:rFonts w:ascii="Times New Roman" w:hAnsi="Times New Roman" w:cs="Times New Roman"/>
          <w:sz w:val="24"/>
        </w:rPr>
        <w:t xml:space="preserve"> iepirkumā </w:t>
      </w:r>
      <w:r w:rsidRPr="00CF328F">
        <w:rPr>
          <w:rFonts w:ascii="Times New Roman" w:hAnsi="Times New Roman" w:cs="Times New Roman"/>
          <w:sz w:val="24"/>
        </w:rPr>
        <w:t>pārstāv</w:t>
      </w:r>
      <w:r w:rsidR="003B45AA">
        <w:rPr>
          <w:rFonts w:ascii="Times New Roman" w:hAnsi="Times New Roman" w:cs="Times New Roman"/>
          <w:sz w:val="24"/>
        </w:rPr>
        <w:t xml:space="preserve"> un</w:t>
      </w:r>
      <w:r w:rsidRPr="00CF328F">
        <w:rPr>
          <w:rFonts w:ascii="Times New Roman" w:hAnsi="Times New Roman" w:cs="Times New Roman"/>
          <w:sz w:val="24"/>
        </w:rPr>
        <w:t xml:space="preserve"> gadījumā, ja tiks pieņemts </w:t>
      </w:r>
      <w:smartTag w:uri="schemas-tilde-lv/tildestengine" w:element="veidnes">
        <w:smartTagPr>
          <w:attr w:name="text" w:val="lēmums"/>
          <w:attr w:name="id" w:val="-1"/>
          <w:attr w:name="baseform" w:val="lēmum|s"/>
        </w:smartTagPr>
        <w:r w:rsidRPr="00CF328F">
          <w:rPr>
            <w:rFonts w:ascii="Times New Roman" w:hAnsi="Times New Roman" w:cs="Times New Roman"/>
            <w:sz w:val="24"/>
          </w:rPr>
          <w:t>lēmums</w:t>
        </w:r>
      </w:smartTag>
      <w:r w:rsidRPr="00CF328F">
        <w:rPr>
          <w:rFonts w:ascii="Times New Roman" w:hAnsi="Times New Roman" w:cs="Times New Roman"/>
          <w:sz w:val="24"/>
        </w:rPr>
        <w:t xml:space="preserve"> ar mums slēgt </w:t>
      </w:r>
      <w:smartTag w:uri="schemas-tilde-lv/tildestengine" w:element="veidnes">
        <w:smartTagPr>
          <w:attr w:name="text" w:val="līgumu"/>
          <w:attr w:name="id" w:val="-1"/>
          <w:attr w:name="baseform" w:val="līgum|s"/>
        </w:smartTagPr>
        <w:r w:rsidRPr="00CF328F">
          <w:rPr>
            <w:rFonts w:ascii="Times New Roman" w:hAnsi="Times New Roman" w:cs="Times New Roman"/>
            <w:sz w:val="24"/>
          </w:rPr>
          <w:t>līgumu</w:t>
        </w:r>
      </w:smartTag>
      <w:r w:rsidRPr="00CF328F">
        <w:rPr>
          <w:rFonts w:ascii="Times New Roman" w:hAnsi="Times New Roman" w:cs="Times New Roman"/>
          <w:sz w:val="24"/>
        </w:rPr>
        <w:t xml:space="preserve"> mūsu vārdā slēgs: </w:t>
      </w:r>
      <w:r w:rsidRPr="00710C3A">
        <w:rPr>
          <w:rFonts w:ascii="Times New Roman" w:hAnsi="Times New Roman" w:cs="Times New Roman"/>
          <w:i/>
          <w:iCs/>
          <w:sz w:val="24"/>
        </w:rPr>
        <w:t xml:space="preserve">(norādīt </w:t>
      </w:r>
      <w:proofErr w:type="spellStart"/>
      <w:r w:rsidRPr="00710C3A">
        <w:rPr>
          <w:rFonts w:ascii="Times New Roman" w:hAnsi="Times New Roman" w:cs="Times New Roman"/>
          <w:i/>
          <w:iCs/>
          <w:sz w:val="24"/>
        </w:rPr>
        <w:t>parakstiesīgās</w:t>
      </w:r>
      <w:proofErr w:type="spellEnd"/>
      <w:r w:rsidRPr="00710C3A">
        <w:rPr>
          <w:rFonts w:ascii="Times New Roman" w:hAnsi="Times New Roman" w:cs="Times New Roman"/>
          <w:i/>
          <w:iCs/>
          <w:sz w:val="24"/>
        </w:rPr>
        <w:t xml:space="preserve">  amatpersonas amatu, vārdu, uzvārdu)</w:t>
      </w:r>
    </w:p>
    <w:p w14:paraId="3601FE46" w14:textId="77777777" w:rsidR="00BF4393" w:rsidRPr="00CF328F" w:rsidRDefault="00BF4393" w:rsidP="00051CF5">
      <w:pPr>
        <w:pStyle w:val="Punkts"/>
        <w:ind w:left="1560" w:firstLine="0"/>
        <w:rPr>
          <w:rFonts w:ascii="Times New Roman" w:hAnsi="Times New Roman" w:cs="Times New Roman"/>
          <w:sz w:val="24"/>
        </w:rPr>
      </w:pPr>
    </w:p>
    <w:p w14:paraId="05849F4C" w14:textId="77777777" w:rsidR="00BF4393" w:rsidRPr="00CF328F" w:rsidRDefault="00BF4393" w:rsidP="00051CF5">
      <w:pPr>
        <w:ind w:left="1560"/>
        <w:rPr>
          <w:rFonts w:ascii="Times New Roman" w:hAnsi="Times New Roman" w:cs="Times New Roman"/>
          <w:sz w:val="24"/>
          <w:szCs w:val="24"/>
        </w:rPr>
      </w:pPr>
    </w:p>
    <w:tbl>
      <w:tblPr>
        <w:tblW w:w="0" w:type="auto"/>
        <w:tblLook w:val="0000" w:firstRow="0" w:lastRow="0" w:firstColumn="0" w:lastColumn="0" w:noHBand="0" w:noVBand="0"/>
      </w:tblPr>
      <w:tblGrid>
        <w:gridCol w:w="7893"/>
      </w:tblGrid>
      <w:tr w:rsidR="00BF4393" w:rsidRPr="00CF328F" w14:paraId="63F82418" w14:textId="77777777" w:rsidTr="00051A5F">
        <w:trPr>
          <w:trHeight w:val="284"/>
        </w:trPr>
        <w:tc>
          <w:tcPr>
            <w:tcW w:w="0" w:type="auto"/>
            <w:vAlign w:val="center"/>
          </w:tcPr>
          <w:p w14:paraId="4BDFCE3F"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tc>
      </w:tr>
      <w:tr w:rsidR="00BF4393" w:rsidRPr="00CF328F" w14:paraId="72F62DFD" w14:textId="77777777" w:rsidTr="00051A5F">
        <w:trPr>
          <w:trHeight w:hRule="exact" w:val="284"/>
        </w:trPr>
        <w:tc>
          <w:tcPr>
            <w:tcW w:w="0" w:type="auto"/>
            <w:vAlign w:val="center"/>
          </w:tcPr>
          <w:p w14:paraId="418DAB6C"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 vai personas kods&gt;</w:t>
            </w:r>
          </w:p>
        </w:tc>
      </w:tr>
      <w:tr w:rsidR="00BF4393" w:rsidRPr="00CF328F" w14:paraId="2197B83B" w14:textId="77777777" w:rsidTr="00051A5F">
        <w:trPr>
          <w:trHeight w:hRule="exact" w:val="284"/>
        </w:trPr>
        <w:tc>
          <w:tcPr>
            <w:tcW w:w="0" w:type="auto"/>
            <w:vAlign w:val="center"/>
          </w:tcPr>
          <w:p w14:paraId="694F485B"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&lt;Adrese&gt;</w:t>
            </w:r>
          </w:p>
        </w:tc>
      </w:tr>
      <w:tr w:rsidR="00BF4393" w:rsidRPr="00CF328F" w14:paraId="53338B40" w14:textId="77777777" w:rsidTr="00051A5F">
        <w:trPr>
          <w:trHeight w:hRule="exact" w:val="284"/>
        </w:trPr>
        <w:tc>
          <w:tcPr>
            <w:tcW w:w="0" w:type="auto"/>
            <w:vAlign w:val="center"/>
          </w:tcPr>
          <w:p w14:paraId="54837BDC"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amata nosaukums, vārds un uzvārds&gt;</w:t>
            </w:r>
          </w:p>
        </w:tc>
      </w:tr>
      <w:tr w:rsidR="00BF4393" w:rsidRPr="00CF328F" w14:paraId="5E5385AC" w14:textId="77777777" w:rsidTr="00051A5F">
        <w:trPr>
          <w:trHeight w:hRule="exact" w:val="284"/>
        </w:trPr>
        <w:tc>
          <w:tcPr>
            <w:tcW w:w="0" w:type="auto"/>
            <w:vAlign w:val="center"/>
          </w:tcPr>
          <w:p w14:paraId="7B71F867" w14:textId="77777777" w:rsidR="00BF4393" w:rsidRPr="00CF328F" w:rsidRDefault="00BF4393" w:rsidP="00051CF5">
            <w:pPr>
              <w:pStyle w:val="Header"/>
              <w:ind w:left="1560"/>
              <w:rPr>
                <w:rFonts w:ascii="Times New Roman" w:hAnsi="Times New Roman" w:cs="Times New Roman"/>
                <w:sz w:val="24"/>
                <w:szCs w:val="24"/>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paraksts&gt;</w:t>
            </w:r>
          </w:p>
        </w:tc>
      </w:tr>
    </w:tbl>
    <w:p w14:paraId="453BF3DF" w14:textId="77777777" w:rsidR="00BF4393" w:rsidRDefault="00BF4393" w:rsidP="00E231B3"/>
    <w:p w14:paraId="28078A6E" w14:textId="77777777" w:rsidR="003B45AA" w:rsidRDefault="003B45AA" w:rsidP="00E231B3"/>
    <w:p w14:paraId="44565E53" w14:textId="77777777" w:rsidR="003B45AA" w:rsidRDefault="003B45AA" w:rsidP="00E231B3"/>
    <w:p w14:paraId="406D711E" w14:textId="77777777" w:rsidR="00051CF5" w:rsidRDefault="00051CF5" w:rsidP="00051CF5">
      <w:pPr>
        <w:pStyle w:val="Heading2"/>
        <w:jc w:val="left"/>
        <w:rPr>
          <w:rStyle w:val="SubtleEmphasis"/>
          <w:i w:val="0"/>
          <w:iCs w:val="0"/>
          <w:color w:val="auto"/>
          <w:sz w:val="22"/>
        </w:rPr>
        <w:sectPr w:rsidR="00051CF5" w:rsidSect="00C67412">
          <w:headerReference w:type="default" r:id="rId8"/>
          <w:footerReference w:type="default" r:id="rId9"/>
          <w:pgSz w:w="11906" w:h="16838"/>
          <w:pgMar w:top="1440" w:right="1440" w:bottom="0" w:left="284" w:header="709" w:footer="709" w:gutter="0"/>
          <w:cols w:space="708"/>
          <w:docGrid w:linePitch="360"/>
        </w:sectPr>
      </w:pPr>
      <w:bookmarkStart w:id="3" w:name="_Toc444767951"/>
    </w:p>
    <w:p w14:paraId="41995301" w14:textId="77777777" w:rsidR="003B45AA" w:rsidRPr="00AC3C81" w:rsidRDefault="003B45AA" w:rsidP="003B45AA">
      <w:pPr>
        <w:pStyle w:val="Heading2"/>
        <w:rPr>
          <w:rStyle w:val="SubtleEmphasis"/>
          <w:i w:val="0"/>
          <w:iCs w:val="0"/>
          <w:color w:val="auto"/>
          <w:sz w:val="22"/>
        </w:rPr>
      </w:pPr>
      <w:bookmarkStart w:id="4" w:name="_Hlk129964107"/>
      <w:r w:rsidRPr="00AC3C81">
        <w:rPr>
          <w:rStyle w:val="SubtleEmphasis"/>
          <w:i w:val="0"/>
          <w:iCs w:val="0"/>
          <w:color w:val="auto"/>
          <w:sz w:val="22"/>
        </w:rPr>
        <w:lastRenderedPageBreak/>
        <w:t>B.2.pielikums Tehniskā piedāvājuma veidne</w:t>
      </w:r>
      <w:bookmarkEnd w:id="3"/>
    </w:p>
    <w:bookmarkEnd w:id="4"/>
    <w:p w14:paraId="321235AA" w14:textId="77777777" w:rsidR="003B45AA" w:rsidRPr="00CF328F" w:rsidRDefault="003B45AA" w:rsidP="003B45AA">
      <w:pPr>
        <w:pStyle w:val="Subtitle"/>
        <w:jc w:val="right"/>
      </w:pPr>
    </w:p>
    <w:p w14:paraId="7FA18E99" w14:textId="77777777" w:rsidR="003B45AA" w:rsidRPr="00CF328F" w:rsidRDefault="003B45AA" w:rsidP="003B45AA">
      <w:pPr>
        <w:pStyle w:val="ListParagraph"/>
        <w:spacing w:after="0" w:line="240" w:lineRule="auto"/>
        <w:ind w:left="360"/>
        <w:jc w:val="center"/>
        <w:rPr>
          <w:rFonts w:ascii="Times New Roman" w:hAnsi="Times New Roman" w:cs="Times New Roman"/>
          <w:b/>
          <w:bCs/>
          <w:sz w:val="24"/>
          <w:szCs w:val="24"/>
        </w:rPr>
      </w:pPr>
      <w:r w:rsidRPr="00CF328F">
        <w:rPr>
          <w:rFonts w:ascii="Times New Roman" w:hAnsi="Times New Roman" w:cs="Times New Roman"/>
          <w:b/>
          <w:bCs/>
          <w:sz w:val="24"/>
          <w:szCs w:val="24"/>
        </w:rPr>
        <w:t>TEHNISKAIS PIEDĀVĀJUMS</w:t>
      </w:r>
    </w:p>
    <w:p w14:paraId="73E88D99" w14:textId="653A65A7" w:rsidR="00F04753" w:rsidRDefault="00422B48" w:rsidP="00051CF5">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F0475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3B8D16E6" w14:textId="11D375FE" w:rsidR="003B45AA" w:rsidRDefault="00F04753" w:rsidP="003C38A0">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 xml:space="preserve"> </w:t>
      </w:r>
      <w:r w:rsidR="00051CF5" w:rsidRPr="00CF328F">
        <w:rPr>
          <w:rFonts w:ascii="Times New Roman" w:hAnsi="Times New Roman" w:cs="Times New Roman"/>
          <w:sz w:val="24"/>
          <w:szCs w:val="24"/>
        </w:rPr>
        <w:t>(I</w:t>
      </w:r>
      <w:r w:rsidR="00C46613">
        <w:rPr>
          <w:rFonts w:ascii="Times New Roman" w:hAnsi="Times New Roman" w:cs="Times New Roman"/>
          <w:sz w:val="24"/>
          <w:szCs w:val="24"/>
        </w:rPr>
        <w:t>d</w:t>
      </w:r>
      <w:r w:rsidR="00051CF5" w:rsidRPr="00CF328F">
        <w:rPr>
          <w:rFonts w:ascii="Times New Roman" w:hAnsi="Times New Roman" w:cs="Times New Roman"/>
          <w:sz w:val="24"/>
          <w:szCs w:val="24"/>
        </w:rPr>
        <w:t>.Nr.</w:t>
      </w:r>
      <w:r w:rsidR="00051CF5">
        <w:rPr>
          <w:rFonts w:ascii="Times New Roman" w:hAnsi="Times New Roman" w:cs="Times New Roman"/>
          <w:sz w:val="24"/>
          <w:szCs w:val="24"/>
        </w:rPr>
        <w:t>DŪ</w:t>
      </w:r>
      <w:r w:rsidR="00CC02CD">
        <w:rPr>
          <w:rFonts w:ascii="Times New Roman" w:hAnsi="Times New Roman" w:cs="Times New Roman"/>
          <w:sz w:val="24"/>
          <w:szCs w:val="24"/>
        </w:rPr>
        <w:t>-Z</w:t>
      </w:r>
      <w:r w:rsidR="00051CF5">
        <w:rPr>
          <w:rFonts w:ascii="Times New Roman" w:hAnsi="Times New Roman" w:cs="Times New Roman"/>
          <w:sz w:val="24"/>
          <w:szCs w:val="24"/>
        </w:rPr>
        <w:t>I</w:t>
      </w:r>
      <w:r w:rsidR="00CC02CD">
        <w:rPr>
          <w:rFonts w:ascii="Times New Roman" w:hAnsi="Times New Roman" w:cs="Times New Roman"/>
          <w:sz w:val="24"/>
          <w:szCs w:val="24"/>
        </w:rPr>
        <w:t>-</w:t>
      </w:r>
      <w:r w:rsidR="00051CF5">
        <w:rPr>
          <w:rFonts w:ascii="Times New Roman" w:hAnsi="Times New Roman" w:cs="Times New Roman"/>
          <w:sz w:val="24"/>
          <w:szCs w:val="24"/>
        </w:rPr>
        <w:t>20</w:t>
      </w:r>
      <w:r w:rsidR="00E2220C">
        <w:rPr>
          <w:rFonts w:ascii="Times New Roman" w:hAnsi="Times New Roman" w:cs="Times New Roman"/>
          <w:sz w:val="24"/>
          <w:szCs w:val="24"/>
        </w:rPr>
        <w:t>2</w:t>
      </w:r>
      <w:r w:rsidR="00A560E8">
        <w:rPr>
          <w:rFonts w:ascii="Times New Roman" w:hAnsi="Times New Roman" w:cs="Times New Roman"/>
          <w:sz w:val="24"/>
          <w:szCs w:val="24"/>
        </w:rPr>
        <w:t>4</w:t>
      </w:r>
      <w:r w:rsidR="00051CF5">
        <w:rPr>
          <w:rFonts w:ascii="Times New Roman" w:hAnsi="Times New Roman" w:cs="Times New Roman"/>
          <w:sz w:val="24"/>
          <w:szCs w:val="24"/>
        </w:rPr>
        <w:t>/</w:t>
      </w:r>
      <w:r w:rsidR="00931D97">
        <w:rPr>
          <w:rFonts w:ascii="Times New Roman" w:hAnsi="Times New Roman" w:cs="Times New Roman"/>
          <w:sz w:val="24"/>
          <w:szCs w:val="24"/>
        </w:rPr>
        <w:t>1</w:t>
      </w:r>
      <w:r w:rsidR="00051CF5">
        <w:rPr>
          <w:rFonts w:ascii="Times New Roman" w:hAnsi="Times New Roman" w:cs="Times New Roman"/>
          <w:sz w:val="24"/>
          <w:szCs w:val="24"/>
        </w:rPr>
        <w:t>)</w:t>
      </w:r>
    </w:p>
    <w:p w14:paraId="2EB45A2F" w14:textId="77777777" w:rsidR="003C38A0" w:rsidRPr="00CF328F" w:rsidRDefault="003C38A0" w:rsidP="003C38A0">
      <w:pPr>
        <w:spacing w:after="0" w:line="240" w:lineRule="auto"/>
        <w:ind w:left="851"/>
        <w:jc w:val="center"/>
        <w:rPr>
          <w:rFonts w:ascii="Times New Roman" w:hAnsi="Times New Roman" w:cs="Times New Roman"/>
          <w:sz w:val="24"/>
          <w:szCs w:val="24"/>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6630"/>
        <w:gridCol w:w="2218"/>
        <w:gridCol w:w="1934"/>
        <w:gridCol w:w="2177"/>
      </w:tblGrid>
      <w:tr w:rsidR="003B45AA" w:rsidRPr="00CF328F" w14:paraId="1F13E84B" w14:textId="77777777" w:rsidTr="008170EF">
        <w:trPr>
          <w:trHeight w:val="297"/>
        </w:trPr>
        <w:tc>
          <w:tcPr>
            <w:tcW w:w="928" w:type="dxa"/>
            <w:shd w:val="clear" w:color="auto" w:fill="auto"/>
            <w:vAlign w:val="center"/>
          </w:tcPr>
          <w:p w14:paraId="57F494BD" w14:textId="77777777" w:rsidR="003B45AA" w:rsidRPr="00CF328F" w:rsidRDefault="003B45AA" w:rsidP="00051A5F">
            <w:pPr>
              <w:spacing w:after="0" w:line="240" w:lineRule="auto"/>
              <w:jc w:val="both"/>
              <w:rPr>
                <w:rFonts w:ascii="Times New Roman" w:hAnsi="Times New Roman" w:cs="Times New Roman"/>
                <w:b/>
                <w:snapToGrid w:val="0"/>
                <w:sz w:val="24"/>
                <w:szCs w:val="24"/>
              </w:rPr>
            </w:pPr>
            <w:proofErr w:type="spellStart"/>
            <w:r w:rsidRPr="00CF328F">
              <w:rPr>
                <w:rFonts w:ascii="Times New Roman" w:hAnsi="Times New Roman" w:cs="Times New Roman"/>
                <w:b/>
                <w:snapToGrid w:val="0"/>
                <w:sz w:val="24"/>
                <w:szCs w:val="24"/>
              </w:rPr>
              <w:t>N.p.k</w:t>
            </w:r>
            <w:proofErr w:type="spellEnd"/>
            <w:r w:rsidRPr="00CF328F">
              <w:rPr>
                <w:rFonts w:ascii="Times New Roman" w:hAnsi="Times New Roman" w:cs="Times New Roman"/>
                <w:b/>
                <w:snapToGrid w:val="0"/>
                <w:sz w:val="24"/>
                <w:szCs w:val="24"/>
              </w:rPr>
              <w:t>.</w:t>
            </w:r>
          </w:p>
        </w:tc>
        <w:tc>
          <w:tcPr>
            <w:tcW w:w="6630" w:type="dxa"/>
            <w:shd w:val="clear" w:color="auto" w:fill="auto"/>
            <w:vAlign w:val="center"/>
          </w:tcPr>
          <w:p w14:paraId="5CFB046E" w14:textId="77777777" w:rsidR="003B45AA" w:rsidRPr="00CF328F" w:rsidRDefault="003B45AA" w:rsidP="00051A5F">
            <w:pPr>
              <w:spacing w:after="0" w:line="240" w:lineRule="auto"/>
              <w:ind w:left="-3911" w:firstLine="3911"/>
              <w:jc w:val="both"/>
              <w:rPr>
                <w:rFonts w:ascii="Times New Roman" w:hAnsi="Times New Roman" w:cs="Times New Roman"/>
                <w:b/>
                <w:snapToGrid w:val="0"/>
                <w:sz w:val="24"/>
                <w:szCs w:val="24"/>
              </w:rPr>
            </w:pPr>
            <w:r w:rsidRPr="00CF328F">
              <w:rPr>
                <w:rFonts w:ascii="Times New Roman" w:hAnsi="Times New Roman" w:cs="Times New Roman"/>
                <w:b/>
                <w:snapToGrid w:val="0"/>
                <w:sz w:val="24"/>
                <w:szCs w:val="24"/>
              </w:rPr>
              <w:t>Tehniskās specifikācijas minimālas prasības</w:t>
            </w:r>
          </w:p>
        </w:tc>
        <w:tc>
          <w:tcPr>
            <w:tcW w:w="6329" w:type="dxa"/>
            <w:gridSpan w:val="3"/>
            <w:shd w:val="clear" w:color="auto" w:fill="auto"/>
          </w:tcPr>
          <w:p w14:paraId="24E5CDC6" w14:textId="77777777" w:rsidR="003B45AA" w:rsidRPr="00CF328F" w:rsidRDefault="003B45AA" w:rsidP="00051A5F">
            <w:pPr>
              <w:spacing w:after="0" w:line="240" w:lineRule="auto"/>
              <w:ind w:left="-3911" w:firstLine="3911"/>
              <w:jc w:val="center"/>
              <w:rPr>
                <w:rFonts w:ascii="Times New Roman" w:hAnsi="Times New Roman" w:cs="Times New Roman"/>
                <w:b/>
                <w:snapToGrid w:val="0"/>
                <w:sz w:val="24"/>
                <w:szCs w:val="24"/>
              </w:rPr>
            </w:pPr>
            <w:r w:rsidRPr="00CF328F">
              <w:rPr>
                <w:rFonts w:ascii="Times New Roman" w:hAnsi="Times New Roman" w:cs="Times New Roman"/>
                <w:b/>
                <w:snapToGrid w:val="0"/>
                <w:sz w:val="24"/>
                <w:szCs w:val="24"/>
              </w:rPr>
              <w:t>Pretendenta tehniskais piedāvājums</w:t>
            </w:r>
          </w:p>
        </w:tc>
      </w:tr>
      <w:tr w:rsidR="003B45AA" w:rsidRPr="00CF328F" w14:paraId="0FD1AB18" w14:textId="77777777" w:rsidTr="008170EF">
        <w:trPr>
          <w:trHeight w:val="297"/>
        </w:trPr>
        <w:tc>
          <w:tcPr>
            <w:tcW w:w="7558" w:type="dxa"/>
            <w:gridSpan w:val="2"/>
            <w:shd w:val="clear" w:color="auto" w:fill="auto"/>
            <w:vAlign w:val="center"/>
          </w:tcPr>
          <w:p w14:paraId="59C34409"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b/>
                <w:snapToGrid w:val="0"/>
                <w:sz w:val="24"/>
                <w:szCs w:val="24"/>
              </w:rPr>
              <w:t>Minimālās prasības veselības apdrošināšanas līguma/apdrošināšanas polises funkcionalitātei:</w:t>
            </w:r>
          </w:p>
        </w:tc>
        <w:tc>
          <w:tcPr>
            <w:tcW w:w="2218" w:type="dxa"/>
            <w:shd w:val="clear" w:color="auto" w:fill="auto"/>
          </w:tcPr>
          <w:p w14:paraId="3315EF5A" w14:textId="77777777" w:rsidR="003B45AA" w:rsidRDefault="003B45AA" w:rsidP="00051CF5">
            <w:pPr>
              <w:spacing w:after="0" w:line="240" w:lineRule="auto"/>
              <w:rPr>
                <w:rFonts w:ascii="Times New Roman" w:hAnsi="Times New Roman" w:cs="Times New Roman"/>
                <w:bCs/>
                <w:i/>
                <w:snapToGrid w:val="0"/>
                <w:color w:val="000000" w:themeColor="text1"/>
                <w:sz w:val="24"/>
                <w:szCs w:val="24"/>
                <w:u w:val="single"/>
              </w:rPr>
            </w:pPr>
            <w:r w:rsidRPr="00CF328F">
              <w:rPr>
                <w:rFonts w:ascii="Times New Roman" w:hAnsi="Times New Roman" w:cs="Times New Roman"/>
                <w:bCs/>
                <w:snapToGrid w:val="0"/>
                <w:sz w:val="24"/>
                <w:szCs w:val="24"/>
              </w:rPr>
              <w:t>Pretendent</w:t>
            </w:r>
            <w:r w:rsidR="008170EF">
              <w:rPr>
                <w:rFonts w:ascii="Times New Roman" w:hAnsi="Times New Roman" w:cs="Times New Roman"/>
                <w:bCs/>
                <w:snapToGrid w:val="0"/>
                <w:sz w:val="24"/>
                <w:szCs w:val="24"/>
              </w:rPr>
              <w:t>s</w:t>
            </w:r>
            <w:r w:rsidRPr="00CF328F">
              <w:rPr>
                <w:rFonts w:ascii="Times New Roman" w:hAnsi="Times New Roman" w:cs="Times New Roman"/>
                <w:bCs/>
                <w:snapToGrid w:val="0"/>
                <w:sz w:val="24"/>
                <w:szCs w:val="24"/>
              </w:rPr>
              <w:t xml:space="preserve"> piedāvā (jā)/ nepiedāvā (nē) pakalpojumu. </w:t>
            </w:r>
            <w:r w:rsidR="008170EF" w:rsidRPr="00C461DD">
              <w:rPr>
                <w:rFonts w:ascii="Times New Roman" w:hAnsi="Times New Roman" w:cs="Times New Roman"/>
                <w:bCs/>
                <w:i/>
                <w:snapToGrid w:val="0"/>
                <w:color w:val="000000" w:themeColor="text1"/>
                <w:sz w:val="24"/>
                <w:szCs w:val="24"/>
                <w:u w:val="single"/>
              </w:rPr>
              <w:t>(</w:t>
            </w:r>
            <w:r w:rsidR="00227A1B" w:rsidRPr="00C461DD">
              <w:rPr>
                <w:rFonts w:ascii="Times New Roman" w:hAnsi="Times New Roman" w:cs="Times New Roman"/>
                <w:bCs/>
                <w:i/>
                <w:snapToGrid w:val="0"/>
                <w:color w:val="000000" w:themeColor="text1"/>
                <w:sz w:val="24"/>
                <w:szCs w:val="24"/>
                <w:u w:val="single"/>
              </w:rPr>
              <w:t xml:space="preserve">Piedāvājums </w:t>
            </w:r>
            <w:r w:rsidR="008170EF" w:rsidRPr="00C461DD">
              <w:rPr>
                <w:rFonts w:ascii="Times New Roman" w:hAnsi="Times New Roman" w:cs="Times New Roman"/>
                <w:bCs/>
                <w:i/>
                <w:snapToGrid w:val="0"/>
                <w:color w:val="000000" w:themeColor="text1"/>
                <w:sz w:val="24"/>
                <w:szCs w:val="24"/>
                <w:u w:val="single"/>
              </w:rPr>
              <w:t>ir detalizēti jāapraksta,</w:t>
            </w:r>
            <w:r w:rsidR="00227A1B" w:rsidRPr="00C461DD">
              <w:rPr>
                <w:rFonts w:ascii="Times New Roman" w:hAnsi="Times New Roman" w:cs="Times New Roman"/>
                <w:bCs/>
                <w:i/>
                <w:snapToGrid w:val="0"/>
                <w:color w:val="000000" w:themeColor="text1"/>
                <w:sz w:val="24"/>
                <w:szCs w:val="24"/>
                <w:u w:val="single"/>
              </w:rPr>
              <w:t xml:space="preserve"> nenorādot tikai atsauci uz </w:t>
            </w:r>
            <w:r w:rsidR="00550EBD" w:rsidRPr="00C461DD">
              <w:rPr>
                <w:rFonts w:ascii="Times New Roman" w:hAnsi="Times New Roman" w:cs="Times New Roman"/>
                <w:bCs/>
                <w:i/>
                <w:snapToGrid w:val="0"/>
                <w:color w:val="000000" w:themeColor="text1"/>
                <w:sz w:val="24"/>
                <w:szCs w:val="24"/>
                <w:u w:val="single"/>
              </w:rPr>
              <w:t xml:space="preserve">konkrēto </w:t>
            </w:r>
            <w:r w:rsidR="00227A1B" w:rsidRPr="00C461DD">
              <w:rPr>
                <w:rFonts w:ascii="Times New Roman" w:hAnsi="Times New Roman" w:cs="Times New Roman"/>
                <w:bCs/>
                <w:i/>
                <w:snapToGrid w:val="0"/>
                <w:color w:val="000000" w:themeColor="text1"/>
                <w:sz w:val="24"/>
                <w:szCs w:val="24"/>
                <w:u w:val="single"/>
              </w:rPr>
              <w:t xml:space="preserve">lapas pusi Pretendenta </w:t>
            </w:r>
            <w:r w:rsidR="00550EBD" w:rsidRPr="00C461DD">
              <w:rPr>
                <w:rFonts w:ascii="Times New Roman" w:hAnsi="Times New Roman" w:cs="Times New Roman"/>
                <w:bCs/>
                <w:i/>
                <w:snapToGrid w:val="0"/>
                <w:color w:val="000000" w:themeColor="text1"/>
                <w:sz w:val="24"/>
                <w:szCs w:val="24"/>
                <w:u w:val="single"/>
              </w:rPr>
              <w:t>apdrošināšanas</w:t>
            </w:r>
            <w:r w:rsidR="00227A1B" w:rsidRPr="00C461DD">
              <w:rPr>
                <w:rFonts w:ascii="Times New Roman" w:hAnsi="Times New Roman" w:cs="Times New Roman"/>
                <w:bCs/>
                <w:i/>
                <w:snapToGrid w:val="0"/>
                <w:color w:val="000000" w:themeColor="text1"/>
                <w:sz w:val="24"/>
                <w:szCs w:val="24"/>
                <w:u w:val="single"/>
              </w:rPr>
              <w:t xml:space="preserve"> noteikumos </w:t>
            </w:r>
            <w:r w:rsidR="008170EF" w:rsidRPr="00C461DD">
              <w:rPr>
                <w:rFonts w:ascii="Times New Roman" w:hAnsi="Times New Roman" w:cs="Times New Roman"/>
                <w:bCs/>
                <w:i/>
                <w:snapToGrid w:val="0"/>
                <w:color w:val="000000" w:themeColor="text1"/>
                <w:sz w:val="24"/>
                <w:szCs w:val="24"/>
                <w:u w:val="single"/>
              </w:rPr>
              <w:t>)</w:t>
            </w:r>
          </w:p>
          <w:p w14:paraId="6B8C209E" w14:textId="77777777" w:rsidR="00A1789E" w:rsidRPr="00CF328F" w:rsidRDefault="00A1789E" w:rsidP="00051CF5">
            <w:pPr>
              <w:spacing w:after="0" w:line="240" w:lineRule="auto"/>
              <w:rPr>
                <w:rFonts w:ascii="Times New Roman" w:hAnsi="Times New Roman" w:cs="Times New Roman"/>
                <w:bCs/>
                <w:snapToGrid w:val="0"/>
                <w:sz w:val="24"/>
                <w:szCs w:val="24"/>
              </w:rPr>
            </w:pPr>
          </w:p>
        </w:tc>
        <w:tc>
          <w:tcPr>
            <w:tcW w:w="1934" w:type="dxa"/>
            <w:shd w:val="clear" w:color="auto" w:fill="auto"/>
          </w:tcPr>
          <w:p w14:paraId="79CC2DD4" w14:textId="77777777" w:rsidR="003B45AA" w:rsidRPr="00CF328F" w:rsidRDefault="003B45AA" w:rsidP="00051CF5">
            <w:pPr>
              <w:spacing w:after="0" w:line="240" w:lineRule="auto"/>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Piedāvātie papildus uzlabojumi, kas nepalielina piedāvājuma cenu.</w:t>
            </w:r>
          </w:p>
        </w:tc>
        <w:tc>
          <w:tcPr>
            <w:tcW w:w="2177" w:type="dxa"/>
            <w:shd w:val="clear" w:color="auto" w:fill="auto"/>
          </w:tcPr>
          <w:p w14:paraId="29071587" w14:textId="77777777" w:rsidR="003B45AA" w:rsidRPr="00CF328F" w:rsidRDefault="003B45AA" w:rsidP="00051CF5">
            <w:pPr>
              <w:spacing w:after="0" w:line="240" w:lineRule="auto"/>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Piezīmes par izņēmumiem, papildu limitiem un pakalpojuma izmantošanas nosacījumiem.</w:t>
            </w:r>
          </w:p>
        </w:tc>
      </w:tr>
      <w:tr w:rsidR="003B45AA" w:rsidRPr="00CF328F" w14:paraId="791FA546" w14:textId="77777777" w:rsidTr="008170EF">
        <w:trPr>
          <w:trHeight w:val="669"/>
        </w:trPr>
        <w:tc>
          <w:tcPr>
            <w:tcW w:w="928" w:type="dxa"/>
            <w:shd w:val="clear" w:color="auto" w:fill="auto"/>
            <w:vAlign w:val="center"/>
          </w:tcPr>
          <w:p w14:paraId="799D8365"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1.</w:t>
            </w:r>
          </w:p>
        </w:tc>
        <w:tc>
          <w:tcPr>
            <w:tcW w:w="6630" w:type="dxa"/>
            <w:shd w:val="clear" w:color="auto" w:fill="auto"/>
            <w:vAlign w:val="center"/>
          </w:tcPr>
          <w:p w14:paraId="2AC6A511" w14:textId="760DC412" w:rsidR="003B45AA" w:rsidRPr="00B92EF9" w:rsidRDefault="003B45AA" w:rsidP="00051A5F">
            <w:pPr>
              <w:spacing w:after="0" w:line="240" w:lineRule="auto"/>
              <w:jc w:val="both"/>
              <w:rPr>
                <w:rFonts w:ascii="Times New Roman" w:hAnsi="Times New Roman" w:cs="Times New Roman"/>
                <w:b/>
                <w:sz w:val="24"/>
                <w:szCs w:val="24"/>
                <w:highlight w:val="yellow"/>
                <w:u w:val="single"/>
              </w:rPr>
            </w:pPr>
            <w:r w:rsidRPr="00510E43">
              <w:rPr>
                <w:rFonts w:ascii="Times New Roman" w:hAnsi="Times New Roman" w:cs="Times New Roman"/>
                <w:snapToGrid w:val="0"/>
                <w:sz w:val="24"/>
                <w:szCs w:val="24"/>
              </w:rPr>
              <w:t xml:space="preserve">Paredzamais apdrošināmo personu skaits par darba devēja līdzekļiem – </w:t>
            </w:r>
            <w:r w:rsidRPr="00BE51CA">
              <w:rPr>
                <w:rFonts w:ascii="Times New Roman" w:hAnsi="Times New Roman" w:cs="Times New Roman"/>
                <w:snapToGrid w:val="0"/>
                <w:sz w:val="24"/>
                <w:szCs w:val="24"/>
              </w:rPr>
              <w:t>aptuveni</w:t>
            </w:r>
            <w:r w:rsidRPr="00BE51CA">
              <w:rPr>
                <w:rFonts w:ascii="Times New Roman" w:hAnsi="Times New Roman" w:cs="Times New Roman"/>
                <w:b/>
                <w:snapToGrid w:val="0"/>
                <w:sz w:val="24"/>
                <w:szCs w:val="24"/>
              </w:rPr>
              <w:t xml:space="preserve"> </w:t>
            </w:r>
            <w:r w:rsidR="00A1789E" w:rsidRPr="00004F14">
              <w:rPr>
                <w:rFonts w:ascii="Times New Roman" w:hAnsi="Times New Roman" w:cs="Times New Roman"/>
                <w:b/>
                <w:snapToGrid w:val="0"/>
                <w:sz w:val="24"/>
                <w:szCs w:val="24"/>
              </w:rPr>
              <w:t>4</w:t>
            </w:r>
            <w:r w:rsidR="00004F14" w:rsidRPr="00004F14">
              <w:rPr>
                <w:rFonts w:ascii="Times New Roman" w:hAnsi="Times New Roman" w:cs="Times New Roman"/>
                <w:b/>
                <w:snapToGrid w:val="0"/>
                <w:sz w:val="24"/>
                <w:szCs w:val="24"/>
              </w:rPr>
              <w:t>7</w:t>
            </w:r>
            <w:r w:rsidRPr="00004F14">
              <w:rPr>
                <w:rFonts w:ascii="Times New Roman" w:hAnsi="Times New Roman" w:cs="Times New Roman"/>
                <w:b/>
                <w:snapToGrid w:val="0"/>
                <w:sz w:val="24"/>
                <w:szCs w:val="24"/>
              </w:rPr>
              <w:t xml:space="preserve"> (</w:t>
            </w:r>
            <w:r w:rsidR="00A1789E" w:rsidRPr="00004F14">
              <w:rPr>
                <w:rFonts w:ascii="Times New Roman" w:hAnsi="Times New Roman" w:cs="Times New Roman"/>
                <w:b/>
                <w:snapToGrid w:val="0"/>
                <w:sz w:val="24"/>
                <w:szCs w:val="24"/>
              </w:rPr>
              <w:t xml:space="preserve">četrdesmit </w:t>
            </w:r>
            <w:r w:rsidR="00004F14" w:rsidRPr="00004F14">
              <w:rPr>
                <w:rFonts w:ascii="Times New Roman" w:hAnsi="Times New Roman" w:cs="Times New Roman"/>
                <w:b/>
                <w:snapToGrid w:val="0"/>
                <w:sz w:val="24"/>
                <w:szCs w:val="24"/>
              </w:rPr>
              <w:t>septiņi</w:t>
            </w:r>
            <w:r w:rsidR="005A7872" w:rsidRPr="00004F14">
              <w:rPr>
                <w:rFonts w:ascii="Times New Roman" w:hAnsi="Times New Roman" w:cs="Times New Roman"/>
                <w:b/>
                <w:snapToGrid w:val="0"/>
                <w:sz w:val="24"/>
                <w:szCs w:val="24"/>
              </w:rPr>
              <w:t>)</w:t>
            </w:r>
            <w:r w:rsidRPr="00BE51CA">
              <w:rPr>
                <w:rFonts w:ascii="Times New Roman" w:hAnsi="Times New Roman" w:cs="Times New Roman"/>
                <w:b/>
                <w:snapToGrid w:val="0"/>
                <w:sz w:val="24"/>
                <w:szCs w:val="24"/>
              </w:rPr>
              <w:t xml:space="preserve"> darbiniek</w:t>
            </w:r>
            <w:r w:rsidR="00510E43" w:rsidRPr="00BE51CA">
              <w:rPr>
                <w:rFonts w:ascii="Times New Roman" w:hAnsi="Times New Roman" w:cs="Times New Roman"/>
                <w:b/>
                <w:snapToGrid w:val="0"/>
                <w:sz w:val="24"/>
                <w:szCs w:val="24"/>
              </w:rPr>
              <w:t>i</w:t>
            </w:r>
            <w:r w:rsidR="00A1789E" w:rsidRPr="00BE51CA">
              <w:rPr>
                <w:rFonts w:ascii="Times New Roman" w:hAnsi="Times New Roman" w:cs="Times New Roman"/>
                <w:b/>
                <w:snapToGrid w:val="0"/>
                <w:sz w:val="24"/>
                <w:szCs w:val="24"/>
              </w:rPr>
              <w:t>.</w:t>
            </w:r>
            <w:r w:rsidR="008375A8" w:rsidRPr="00510E43">
              <w:rPr>
                <w:rFonts w:ascii="Times New Roman" w:hAnsi="Times New Roman" w:cs="Times New Roman"/>
                <w:b/>
                <w:snapToGrid w:val="0"/>
                <w:sz w:val="24"/>
                <w:szCs w:val="24"/>
              </w:rPr>
              <w:t xml:space="preserve">      </w:t>
            </w:r>
          </w:p>
        </w:tc>
        <w:tc>
          <w:tcPr>
            <w:tcW w:w="2218" w:type="dxa"/>
            <w:shd w:val="clear" w:color="auto" w:fill="auto"/>
          </w:tcPr>
          <w:p w14:paraId="21B73BE5"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c>
          <w:tcPr>
            <w:tcW w:w="1934" w:type="dxa"/>
            <w:shd w:val="clear" w:color="auto" w:fill="auto"/>
          </w:tcPr>
          <w:p w14:paraId="0D8174F2"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c>
          <w:tcPr>
            <w:tcW w:w="2177" w:type="dxa"/>
            <w:shd w:val="clear" w:color="auto" w:fill="auto"/>
          </w:tcPr>
          <w:p w14:paraId="3A701698"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r>
      <w:tr w:rsidR="003B45AA" w:rsidRPr="00CF328F" w14:paraId="3873CC12" w14:textId="77777777" w:rsidTr="008170EF">
        <w:trPr>
          <w:trHeight w:val="334"/>
        </w:trPr>
        <w:tc>
          <w:tcPr>
            <w:tcW w:w="928" w:type="dxa"/>
            <w:shd w:val="clear" w:color="auto" w:fill="auto"/>
            <w:vAlign w:val="center"/>
          </w:tcPr>
          <w:p w14:paraId="4E146963"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2.</w:t>
            </w:r>
          </w:p>
        </w:tc>
        <w:tc>
          <w:tcPr>
            <w:tcW w:w="6630" w:type="dxa"/>
            <w:shd w:val="clear" w:color="auto" w:fill="auto"/>
            <w:vAlign w:val="center"/>
          </w:tcPr>
          <w:p w14:paraId="001BD7A8"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pakalpojumu sniegšanas termiņš – </w:t>
            </w:r>
            <w:r w:rsidRPr="00CF328F">
              <w:rPr>
                <w:rFonts w:ascii="Times New Roman" w:hAnsi="Times New Roman" w:cs="Times New Roman"/>
                <w:b/>
                <w:sz w:val="24"/>
                <w:szCs w:val="24"/>
              </w:rPr>
              <w:t>1 gads</w:t>
            </w:r>
            <w:r w:rsidRPr="00CF328F">
              <w:rPr>
                <w:rFonts w:ascii="Times New Roman" w:hAnsi="Times New Roman" w:cs="Times New Roman"/>
                <w:sz w:val="24"/>
                <w:szCs w:val="24"/>
              </w:rPr>
              <w:t>.</w:t>
            </w:r>
          </w:p>
        </w:tc>
        <w:tc>
          <w:tcPr>
            <w:tcW w:w="2218" w:type="dxa"/>
            <w:shd w:val="clear" w:color="auto" w:fill="auto"/>
          </w:tcPr>
          <w:p w14:paraId="472CEF9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21F0707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201749B8"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0CC0E4AC" w14:textId="77777777" w:rsidTr="008170EF">
        <w:trPr>
          <w:trHeight w:val="1339"/>
        </w:trPr>
        <w:tc>
          <w:tcPr>
            <w:tcW w:w="928" w:type="dxa"/>
            <w:shd w:val="clear" w:color="auto" w:fill="auto"/>
            <w:vAlign w:val="center"/>
          </w:tcPr>
          <w:p w14:paraId="4D68992B"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3.</w:t>
            </w:r>
          </w:p>
        </w:tc>
        <w:tc>
          <w:tcPr>
            <w:tcW w:w="6630" w:type="dxa"/>
            <w:shd w:val="clear" w:color="auto" w:fill="auto"/>
            <w:vAlign w:val="center"/>
          </w:tcPr>
          <w:p w14:paraId="40C8DD2A"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color w:val="000000"/>
                <w:sz w:val="24"/>
                <w:szCs w:val="24"/>
              </w:rPr>
              <w:t>Pretendentam jānodrošina katrs pasūtītāja apdrošinātāja darbinieks ar individuālo veselības apdrošināšanas karti un detalizētu veselības apdrošināšanas programmas aprakstu. Papildus pretendentam ir jānodrošina informācijas pieejamība apdrošinātajām personām ar pretendenta aktuālo līguma iestāžu sarakstu.</w:t>
            </w:r>
          </w:p>
        </w:tc>
        <w:tc>
          <w:tcPr>
            <w:tcW w:w="2218" w:type="dxa"/>
            <w:shd w:val="clear" w:color="auto" w:fill="auto"/>
          </w:tcPr>
          <w:p w14:paraId="74D9663A"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5333B455"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019A0510"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022EB8EE" w14:textId="77777777" w:rsidTr="008170EF">
        <w:trPr>
          <w:trHeight w:val="669"/>
        </w:trPr>
        <w:tc>
          <w:tcPr>
            <w:tcW w:w="928" w:type="dxa"/>
            <w:shd w:val="clear" w:color="auto" w:fill="auto"/>
            <w:vAlign w:val="center"/>
          </w:tcPr>
          <w:p w14:paraId="5F115441"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lastRenderedPageBreak/>
              <w:t>4.</w:t>
            </w:r>
          </w:p>
        </w:tc>
        <w:tc>
          <w:tcPr>
            <w:tcW w:w="6630" w:type="dxa"/>
            <w:shd w:val="clear" w:color="auto" w:fill="auto"/>
            <w:vAlign w:val="center"/>
          </w:tcPr>
          <w:p w14:paraId="36DA28AE"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polisei ir jābūt izmantojamai visā Latvijas Republikas teritorijā, nodrošinot tās darbību </w:t>
            </w:r>
            <w:r w:rsidRPr="00CF328F">
              <w:rPr>
                <w:rFonts w:ascii="Times New Roman" w:hAnsi="Times New Roman" w:cs="Times New Roman"/>
                <w:b/>
                <w:sz w:val="24"/>
                <w:szCs w:val="24"/>
              </w:rPr>
              <w:t>24 (divdesmit četras) stundas diennaktī</w:t>
            </w:r>
            <w:r w:rsidRPr="00CF328F">
              <w:rPr>
                <w:rFonts w:ascii="Times New Roman" w:hAnsi="Times New Roman" w:cs="Times New Roman"/>
                <w:sz w:val="24"/>
                <w:szCs w:val="24"/>
              </w:rPr>
              <w:t>.</w:t>
            </w:r>
          </w:p>
        </w:tc>
        <w:tc>
          <w:tcPr>
            <w:tcW w:w="2218" w:type="dxa"/>
            <w:shd w:val="clear" w:color="auto" w:fill="auto"/>
          </w:tcPr>
          <w:p w14:paraId="6A575BF2"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346F50B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2D787BB6"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70095143" w14:textId="77777777" w:rsidTr="008170EF">
        <w:trPr>
          <w:trHeight w:val="1339"/>
        </w:trPr>
        <w:tc>
          <w:tcPr>
            <w:tcW w:w="928" w:type="dxa"/>
            <w:shd w:val="clear" w:color="auto" w:fill="auto"/>
            <w:vAlign w:val="center"/>
          </w:tcPr>
          <w:p w14:paraId="557944B2"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5.</w:t>
            </w:r>
          </w:p>
        </w:tc>
        <w:tc>
          <w:tcPr>
            <w:tcW w:w="6630" w:type="dxa"/>
            <w:shd w:val="clear" w:color="auto" w:fill="auto"/>
            <w:vAlign w:val="center"/>
          </w:tcPr>
          <w:p w14:paraId="284D5063" w14:textId="77777777" w:rsidR="003B45AA" w:rsidRPr="00CF328F" w:rsidRDefault="003B45AA" w:rsidP="00051A5F">
            <w:pPr>
              <w:keepLines/>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 xml:space="preserve">Pretendentam ir jānodrošina plašas līguma iestāžu izvēles iespējas. </w:t>
            </w:r>
            <w:r w:rsidRPr="00CF328F">
              <w:rPr>
                <w:rFonts w:ascii="Times New Roman" w:hAnsi="Times New Roman" w:cs="Times New Roman"/>
                <w:color w:val="000000"/>
                <w:sz w:val="24"/>
                <w:szCs w:val="24"/>
              </w:rPr>
              <w:t>Pretendenta līguma iestāžu sarakstā obligāti ir jābūt iekļautai sekojošai medicīnas iestādei Dobeles pilsētā:</w:t>
            </w:r>
          </w:p>
          <w:p w14:paraId="3911A9C7" w14:textId="5F975596" w:rsidR="003B45AA" w:rsidRPr="00CF328F" w:rsidRDefault="003B45AA" w:rsidP="009B5A68">
            <w:pPr>
              <w:pStyle w:val="ListParagraph"/>
              <w:numPr>
                <w:ilvl w:val="0"/>
                <w:numId w:val="21"/>
              </w:num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color w:val="000000"/>
                <w:sz w:val="24"/>
                <w:szCs w:val="24"/>
              </w:rPr>
              <w:t xml:space="preserve">SIA </w:t>
            </w:r>
            <w:r w:rsidR="00A560E8">
              <w:rPr>
                <w:rFonts w:ascii="Times New Roman" w:hAnsi="Times New Roman" w:cs="Times New Roman"/>
                <w:color w:val="000000"/>
                <w:sz w:val="24"/>
                <w:szCs w:val="24"/>
              </w:rPr>
              <w:t>“</w:t>
            </w:r>
            <w:r w:rsidRPr="00CF328F">
              <w:rPr>
                <w:rFonts w:ascii="Times New Roman" w:hAnsi="Times New Roman" w:cs="Times New Roman"/>
                <w:color w:val="000000"/>
                <w:sz w:val="24"/>
                <w:szCs w:val="24"/>
              </w:rPr>
              <w:t>Dobeles un apkārtnes slimnīca”</w:t>
            </w:r>
          </w:p>
        </w:tc>
        <w:tc>
          <w:tcPr>
            <w:tcW w:w="2218" w:type="dxa"/>
            <w:shd w:val="clear" w:color="auto" w:fill="auto"/>
          </w:tcPr>
          <w:p w14:paraId="75AAF987" w14:textId="77777777" w:rsidR="003B45AA" w:rsidRPr="00CF328F" w:rsidRDefault="003B45AA" w:rsidP="00051A5F">
            <w:pPr>
              <w:keepLines/>
              <w:spacing w:after="0" w:line="240" w:lineRule="auto"/>
              <w:jc w:val="both"/>
              <w:rPr>
                <w:rFonts w:ascii="Times New Roman" w:hAnsi="Times New Roman" w:cs="Times New Roman"/>
                <w:sz w:val="24"/>
                <w:szCs w:val="24"/>
              </w:rPr>
            </w:pPr>
          </w:p>
        </w:tc>
        <w:tc>
          <w:tcPr>
            <w:tcW w:w="1934" w:type="dxa"/>
            <w:shd w:val="clear" w:color="auto" w:fill="auto"/>
          </w:tcPr>
          <w:p w14:paraId="3B339FC3" w14:textId="77777777" w:rsidR="003B45AA" w:rsidRPr="00CF328F" w:rsidRDefault="003B45AA" w:rsidP="00051A5F">
            <w:pPr>
              <w:keepLines/>
              <w:spacing w:after="0" w:line="240" w:lineRule="auto"/>
              <w:jc w:val="both"/>
              <w:rPr>
                <w:rFonts w:ascii="Times New Roman" w:hAnsi="Times New Roman" w:cs="Times New Roman"/>
                <w:sz w:val="24"/>
                <w:szCs w:val="24"/>
              </w:rPr>
            </w:pPr>
          </w:p>
        </w:tc>
        <w:tc>
          <w:tcPr>
            <w:tcW w:w="2177" w:type="dxa"/>
            <w:shd w:val="clear" w:color="auto" w:fill="auto"/>
          </w:tcPr>
          <w:p w14:paraId="4684CF16" w14:textId="77777777" w:rsidR="003B45AA" w:rsidRPr="00CF328F" w:rsidRDefault="003B45AA" w:rsidP="00051A5F">
            <w:pPr>
              <w:keepLines/>
              <w:spacing w:after="0" w:line="240" w:lineRule="auto"/>
              <w:jc w:val="both"/>
              <w:rPr>
                <w:rFonts w:ascii="Times New Roman" w:hAnsi="Times New Roman" w:cs="Times New Roman"/>
                <w:sz w:val="24"/>
                <w:szCs w:val="24"/>
              </w:rPr>
            </w:pPr>
          </w:p>
        </w:tc>
      </w:tr>
      <w:tr w:rsidR="003B45AA" w:rsidRPr="00CF328F" w14:paraId="0F03CCD2" w14:textId="77777777" w:rsidTr="008170EF">
        <w:trPr>
          <w:trHeight w:val="1004"/>
        </w:trPr>
        <w:tc>
          <w:tcPr>
            <w:tcW w:w="928" w:type="dxa"/>
            <w:shd w:val="clear" w:color="auto" w:fill="auto"/>
            <w:vAlign w:val="center"/>
          </w:tcPr>
          <w:p w14:paraId="307F621D"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6.</w:t>
            </w:r>
          </w:p>
        </w:tc>
        <w:tc>
          <w:tcPr>
            <w:tcW w:w="6630" w:type="dxa"/>
            <w:shd w:val="clear" w:color="auto" w:fill="auto"/>
            <w:vAlign w:val="center"/>
          </w:tcPr>
          <w:p w14:paraId="21E3C63B"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Pretendentam ir jānodrošina </w:t>
            </w:r>
            <w:r w:rsidRPr="00CF328F">
              <w:rPr>
                <w:rFonts w:ascii="Times New Roman" w:hAnsi="Times New Roman" w:cs="Times New Roman"/>
                <w:b/>
                <w:sz w:val="24"/>
                <w:szCs w:val="24"/>
              </w:rPr>
              <w:t>pakalpojumu saņemšana</w:t>
            </w:r>
            <w:r w:rsidRPr="00CF328F">
              <w:rPr>
                <w:rFonts w:ascii="Times New Roman" w:hAnsi="Times New Roman" w:cs="Times New Roman"/>
                <w:sz w:val="24"/>
                <w:szCs w:val="24"/>
              </w:rPr>
              <w:t xml:space="preserve"> visās pretendenta līguma iestādēs, uzrādot veselības apdrošināšanas karti un </w:t>
            </w:r>
            <w:r w:rsidRPr="00CF328F">
              <w:rPr>
                <w:rFonts w:ascii="Times New Roman" w:hAnsi="Times New Roman" w:cs="Times New Roman"/>
                <w:b/>
                <w:sz w:val="24"/>
                <w:szCs w:val="24"/>
              </w:rPr>
              <w:t>neveicot skaidras naudas norēķinus, visā Latvijas Republikas teritorijā.</w:t>
            </w:r>
          </w:p>
        </w:tc>
        <w:tc>
          <w:tcPr>
            <w:tcW w:w="2218" w:type="dxa"/>
            <w:shd w:val="clear" w:color="auto" w:fill="auto"/>
          </w:tcPr>
          <w:p w14:paraId="3A389B2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28A4F93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5BF988D9"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8A19B94" w14:textId="77777777" w:rsidTr="008170EF">
        <w:trPr>
          <w:trHeight w:val="1004"/>
        </w:trPr>
        <w:tc>
          <w:tcPr>
            <w:tcW w:w="928" w:type="dxa"/>
            <w:shd w:val="clear" w:color="auto" w:fill="auto"/>
            <w:vAlign w:val="center"/>
          </w:tcPr>
          <w:p w14:paraId="1FD53B8E"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7.</w:t>
            </w:r>
          </w:p>
        </w:tc>
        <w:tc>
          <w:tcPr>
            <w:tcW w:w="6630" w:type="dxa"/>
            <w:shd w:val="clear" w:color="auto" w:fill="auto"/>
            <w:vAlign w:val="center"/>
          </w:tcPr>
          <w:p w14:paraId="525A70F4"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Visiem pretendenta piedāvājumā ietvertajiem veselības aprūpes programmās ietvertajiem pakalpojumiem jābūt pieejamiem</w:t>
            </w:r>
            <w:r w:rsidRPr="00CF328F">
              <w:rPr>
                <w:rFonts w:ascii="Times New Roman" w:hAnsi="Times New Roman" w:cs="Times New Roman"/>
                <w:b/>
                <w:sz w:val="24"/>
                <w:szCs w:val="24"/>
              </w:rPr>
              <w:t xml:space="preserve"> pilnā apmērā, sākot ar polises pirmo darbības dienu, </w:t>
            </w:r>
            <w:r w:rsidRPr="00CF328F">
              <w:rPr>
                <w:rFonts w:ascii="Times New Roman" w:hAnsi="Times New Roman" w:cs="Times New Roman"/>
                <w:sz w:val="24"/>
                <w:szCs w:val="24"/>
              </w:rPr>
              <w:t>un visā tās darbības laikā.</w:t>
            </w:r>
          </w:p>
        </w:tc>
        <w:tc>
          <w:tcPr>
            <w:tcW w:w="2218" w:type="dxa"/>
            <w:shd w:val="clear" w:color="auto" w:fill="auto"/>
          </w:tcPr>
          <w:p w14:paraId="72AC2D95"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25DB160"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6F6AA0A4"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0CE776A7" w14:textId="77777777" w:rsidTr="008170EF">
        <w:trPr>
          <w:trHeight w:val="699"/>
        </w:trPr>
        <w:tc>
          <w:tcPr>
            <w:tcW w:w="928" w:type="dxa"/>
            <w:shd w:val="clear" w:color="auto" w:fill="auto"/>
            <w:vAlign w:val="center"/>
          </w:tcPr>
          <w:p w14:paraId="1ADA5B1A"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8.</w:t>
            </w:r>
          </w:p>
        </w:tc>
        <w:tc>
          <w:tcPr>
            <w:tcW w:w="6630" w:type="dxa"/>
            <w:shd w:val="clear" w:color="auto" w:fill="auto"/>
            <w:vAlign w:val="center"/>
          </w:tcPr>
          <w:p w14:paraId="45E5C239"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 xml:space="preserve">Pretendentam ir jānodrošina iespēja apdrošinātajām personām iesniegt atlīdzības saņemšanai apdrošināto personu apmaksātos rēķinus un čekus, kas izsniegti pretendenta </w:t>
            </w:r>
            <w:proofErr w:type="spellStart"/>
            <w:r w:rsidRPr="00CF328F">
              <w:rPr>
                <w:rFonts w:ascii="Times New Roman" w:hAnsi="Times New Roman" w:cs="Times New Roman"/>
                <w:sz w:val="24"/>
                <w:szCs w:val="24"/>
              </w:rPr>
              <w:t>nelīguma</w:t>
            </w:r>
            <w:proofErr w:type="spellEnd"/>
            <w:r w:rsidRPr="00CF328F">
              <w:rPr>
                <w:rFonts w:ascii="Times New Roman" w:hAnsi="Times New Roman" w:cs="Times New Roman"/>
                <w:sz w:val="24"/>
                <w:szCs w:val="24"/>
              </w:rPr>
              <w:t xml:space="preserve"> iestādēs, visās pretendenta pārstāvniecībās vai arī jānodrošina šis serviss, izmatojot mūsdienu tehnoloģijas (piemēram, internets, fakss, e-pasts u.tml.).</w:t>
            </w:r>
          </w:p>
          <w:p w14:paraId="1A58CD04"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Pretendentam jānodrošina arī līguma iestādēs izsniegto čeku un rēķinu iesniegšana atlīdzības saņemšanai visās pretendenta pārstāvniecībās vai arī jānodrošina šis serviss izmatojot mūsdienu tehnoloģijas (piemērām, internets, fakss, e-pasts u.tml.), par atsevišķiem medicīniskajiem pakalpojumiem, kuru apmaksu paredz apdrošināšanas segums, bet kuri konkrētajā līguma iestādē nav iekļauti apmaksājamo pakalpojumu sarakstā.</w:t>
            </w:r>
          </w:p>
        </w:tc>
        <w:tc>
          <w:tcPr>
            <w:tcW w:w="2218" w:type="dxa"/>
            <w:shd w:val="clear" w:color="auto" w:fill="auto"/>
          </w:tcPr>
          <w:p w14:paraId="5BBDD0CB"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c>
          <w:tcPr>
            <w:tcW w:w="1934" w:type="dxa"/>
            <w:shd w:val="clear" w:color="auto" w:fill="auto"/>
          </w:tcPr>
          <w:p w14:paraId="1BFFDA62"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c>
          <w:tcPr>
            <w:tcW w:w="2177" w:type="dxa"/>
            <w:shd w:val="clear" w:color="auto" w:fill="auto"/>
          </w:tcPr>
          <w:p w14:paraId="4169A4E3"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r>
      <w:tr w:rsidR="003B45AA" w:rsidRPr="00CF328F" w14:paraId="68861AD2" w14:textId="77777777" w:rsidTr="008170EF">
        <w:trPr>
          <w:trHeight w:val="1004"/>
        </w:trPr>
        <w:tc>
          <w:tcPr>
            <w:tcW w:w="928" w:type="dxa"/>
            <w:shd w:val="clear" w:color="auto" w:fill="auto"/>
            <w:vAlign w:val="center"/>
          </w:tcPr>
          <w:p w14:paraId="26BFA482"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9.</w:t>
            </w:r>
          </w:p>
        </w:tc>
        <w:tc>
          <w:tcPr>
            <w:tcW w:w="6630" w:type="dxa"/>
            <w:shd w:val="clear" w:color="auto" w:fill="auto"/>
            <w:vAlign w:val="center"/>
          </w:tcPr>
          <w:p w14:paraId="2116DFC7"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color w:val="000000"/>
                <w:sz w:val="24"/>
                <w:szCs w:val="24"/>
              </w:rPr>
              <w:t xml:space="preserve">Atlīdzības pieteikumu par polisē iekļautajiem pakalpojumiem, apdrošinātās personas ir tiesīgas iesniegt visu polises darbības termiņu un </w:t>
            </w:r>
            <w:r w:rsidRPr="00CF328F">
              <w:rPr>
                <w:rFonts w:ascii="Times New Roman" w:hAnsi="Times New Roman" w:cs="Times New Roman"/>
                <w:b/>
                <w:color w:val="000000"/>
                <w:sz w:val="24"/>
                <w:szCs w:val="24"/>
              </w:rPr>
              <w:t>ne mazāk kā 3 (trīs)</w:t>
            </w:r>
            <w:r w:rsidRPr="00CF328F">
              <w:rPr>
                <w:rFonts w:ascii="Times New Roman" w:hAnsi="Times New Roman" w:cs="Times New Roman"/>
                <w:color w:val="000000"/>
                <w:sz w:val="24"/>
                <w:szCs w:val="24"/>
              </w:rPr>
              <w:t xml:space="preserve"> </w:t>
            </w:r>
            <w:r w:rsidRPr="00CF328F">
              <w:rPr>
                <w:rFonts w:ascii="Times New Roman" w:hAnsi="Times New Roman" w:cs="Times New Roman"/>
                <w:b/>
                <w:color w:val="000000"/>
                <w:sz w:val="24"/>
                <w:szCs w:val="24"/>
              </w:rPr>
              <w:t xml:space="preserve">mēnešus </w:t>
            </w:r>
            <w:r w:rsidRPr="00CF328F">
              <w:rPr>
                <w:rFonts w:ascii="Times New Roman" w:hAnsi="Times New Roman" w:cs="Times New Roman"/>
                <w:color w:val="000000"/>
                <w:sz w:val="24"/>
                <w:szCs w:val="24"/>
              </w:rPr>
              <w:t xml:space="preserve">pēc polises darbības termiņa beigām. </w:t>
            </w:r>
          </w:p>
        </w:tc>
        <w:tc>
          <w:tcPr>
            <w:tcW w:w="2218" w:type="dxa"/>
            <w:shd w:val="clear" w:color="auto" w:fill="auto"/>
          </w:tcPr>
          <w:p w14:paraId="059392E3"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0976CDC8"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2DC137CA"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3DC93940" w14:textId="77777777" w:rsidTr="008170EF">
        <w:trPr>
          <w:trHeight w:val="1004"/>
        </w:trPr>
        <w:tc>
          <w:tcPr>
            <w:tcW w:w="928" w:type="dxa"/>
            <w:shd w:val="clear" w:color="auto" w:fill="auto"/>
            <w:vAlign w:val="center"/>
          </w:tcPr>
          <w:p w14:paraId="7BBFCD57"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10.</w:t>
            </w:r>
          </w:p>
        </w:tc>
        <w:tc>
          <w:tcPr>
            <w:tcW w:w="6630" w:type="dxa"/>
            <w:shd w:val="clear" w:color="auto" w:fill="auto"/>
            <w:vAlign w:val="center"/>
          </w:tcPr>
          <w:p w14:paraId="083587C2"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 xml:space="preserve">Apdrošināšanas </w:t>
            </w:r>
            <w:r w:rsidRPr="00CF328F">
              <w:rPr>
                <w:rFonts w:ascii="Times New Roman" w:hAnsi="Times New Roman" w:cs="Times New Roman"/>
                <w:b/>
                <w:sz w:val="24"/>
                <w:szCs w:val="24"/>
              </w:rPr>
              <w:t>atlīdzības izmaksa</w:t>
            </w:r>
            <w:r w:rsidRPr="00CF328F">
              <w:rPr>
                <w:rFonts w:ascii="Times New Roman" w:hAnsi="Times New Roman" w:cs="Times New Roman"/>
                <w:sz w:val="24"/>
                <w:szCs w:val="24"/>
              </w:rPr>
              <w:t xml:space="preserve"> par </w:t>
            </w:r>
            <w:r w:rsidRPr="00CF328F">
              <w:rPr>
                <w:rFonts w:ascii="Times New Roman" w:hAnsi="Times New Roman" w:cs="Times New Roman"/>
                <w:color w:val="000000"/>
                <w:sz w:val="24"/>
                <w:szCs w:val="24"/>
              </w:rPr>
              <w:t>veselības</w:t>
            </w:r>
            <w:r w:rsidRPr="00CF328F">
              <w:rPr>
                <w:rFonts w:ascii="Times New Roman" w:hAnsi="Times New Roman" w:cs="Times New Roman"/>
                <w:sz w:val="24"/>
                <w:szCs w:val="24"/>
              </w:rPr>
              <w:t xml:space="preserve"> aprūpes pakalpojumiem, kas saņemti ārstniecības iestādēs, ar kurām pretendentam nav sadarbības līguma vai, kas līguma iestādēs nav iekļauti pretendenta apmaksāto pakalpojumu sarakstā, </w:t>
            </w:r>
            <w:r w:rsidRPr="00CF328F">
              <w:rPr>
                <w:rFonts w:ascii="Times New Roman" w:hAnsi="Times New Roman" w:cs="Times New Roman"/>
                <w:b/>
                <w:sz w:val="24"/>
                <w:szCs w:val="24"/>
              </w:rPr>
              <w:t>ne vēlāk kā 15 (piecpadsmit) kalendāro dienu laikā</w:t>
            </w:r>
            <w:r w:rsidRPr="00CF328F">
              <w:rPr>
                <w:rFonts w:ascii="Times New Roman" w:hAnsi="Times New Roman" w:cs="Times New Roman"/>
                <w:sz w:val="24"/>
                <w:szCs w:val="24"/>
              </w:rPr>
              <w:t xml:space="preserve"> no nepieciešamo dokumentu saņemšanas dienas.</w:t>
            </w:r>
          </w:p>
        </w:tc>
        <w:tc>
          <w:tcPr>
            <w:tcW w:w="2218" w:type="dxa"/>
            <w:shd w:val="clear" w:color="auto" w:fill="auto"/>
          </w:tcPr>
          <w:p w14:paraId="08A5C86A"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B06410E"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19FA98EB"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8C6ED5C" w14:textId="77777777" w:rsidTr="008170EF">
        <w:trPr>
          <w:trHeight w:val="1004"/>
        </w:trPr>
        <w:tc>
          <w:tcPr>
            <w:tcW w:w="928" w:type="dxa"/>
            <w:shd w:val="clear" w:color="auto" w:fill="auto"/>
            <w:vAlign w:val="center"/>
          </w:tcPr>
          <w:p w14:paraId="6BA629D5"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color w:val="000000"/>
                <w:sz w:val="24"/>
                <w:szCs w:val="24"/>
                <w:lang w:eastAsia="en-US"/>
              </w:rPr>
              <w:t>11.</w:t>
            </w:r>
          </w:p>
        </w:tc>
        <w:tc>
          <w:tcPr>
            <w:tcW w:w="6630" w:type="dxa"/>
            <w:shd w:val="clear" w:color="auto" w:fill="auto"/>
            <w:vAlign w:val="center"/>
          </w:tcPr>
          <w:p w14:paraId="609FCB8F"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color w:val="000000"/>
                <w:sz w:val="24"/>
                <w:szCs w:val="24"/>
              </w:rPr>
              <w:t xml:space="preserve">Pretendentam, jānodrošina iespēja pasūtītājam veikt </w:t>
            </w:r>
            <w:r w:rsidRPr="00CF328F">
              <w:rPr>
                <w:rFonts w:ascii="Times New Roman" w:hAnsi="Times New Roman" w:cs="Times New Roman"/>
                <w:b/>
                <w:color w:val="000000"/>
                <w:sz w:val="24"/>
                <w:szCs w:val="24"/>
              </w:rPr>
              <w:t>izmaiņas apdrošināto personu sarakstā ne retāk kā 1 reizi mēnesī visa apdrošināšanas līguma (polises) darbības termiņa laikā</w:t>
            </w:r>
            <w:r w:rsidRPr="00CF328F">
              <w:rPr>
                <w:rFonts w:ascii="Times New Roman" w:hAnsi="Times New Roman" w:cs="Times New Roman"/>
                <w:color w:val="000000"/>
                <w:sz w:val="24"/>
                <w:szCs w:val="24"/>
              </w:rPr>
              <w:t xml:space="preserve">, izslēdzot vai iekļaujot personas, kuras pārtrauc vai uzsāk darba attiecības ar darba devēju. </w:t>
            </w:r>
          </w:p>
        </w:tc>
        <w:tc>
          <w:tcPr>
            <w:tcW w:w="2218" w:type="dxa"/>
            <w:shd w:val="clear" w:color="auto" w:fill="auto"/>
          </w:tcPr>
          <w:p w14:paraId="6D511E77"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5C0A9C30"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1E16B914"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1E5C7B3A" w14:textId="77777777" w:rsidTr="008170EF">
        <w:trPr>
          <w:trHeight w:val="1004"/>
        </w:trPr>
        <w:tc>
          <w:tcPr>
            <w:tcW w:w="928" w:type="dxa"/>
            <w:shd w:val="clear" w:color="auto" w:fill="auto"/>
            <w:vAlign w:val="center"/>
          </w:tcPr>
          <w:p w14:paraId="328CCBFF"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12.</w:t>
            </w:r>
          </w:p>
        </w:tc>
        <w:tc>
          <w:tcPr>
            <w:tcW w:w="6630" w:type="dxa"/>
            <w:shd w:val="clear" w:color="auto" w:fill="auto"/>
            <w:vAlign w:val="center"/>
          </w:tcPr>
          <w:p w14:paraId="5E7ACCDA" w14:textId="77777777" w:rsidR="003B45AA" w:rsidRPr="00CF328F" w:rsidRDefault="003B45AA" w:rsidP="00051A5F">
            <w:pPr>
              <w:spacing w:after="0" w:line="240" w:lineRule="auto"/>
              <w:jc w:val="both"/>
              <w:rPr>
                <w:rFonts w:ascii="Times New Roman" w:hAnsi="Times New Roman" w:cs="Times New Roman"/>
                <w:sz w:val="24"/>
                <w:szCs w:val="24"/>
                <w:lang w:eastAsia="en-US"/>
              </w:rPr>
            </w:pPr>
            <w:r w:rsidRPr="00CF328F">
              <w:rPr>
                <w:rFonts w:ascii="Times New Roman" w:hAnsi="Times New Roman" w:cs="Times New Roman"/>
                <w:sz w:val="24"/>
                <w:szCs w:val="24"/>
                <w:lang w:eastAsia="en-US"/>
              </w:rPr>
              <w:t xml:space="preserve">Izslēdzot personas no apdrošināmo saraksta, pretendentam jāveic </w:t>
            </w:r>
            <w:r w:rsidRPr="00CF328F">
              <w:rPr>
                <w:rFonts w:ascii="Times New Roman" w:hAnsi="Times New Roman" w:cs="Times New Roman"/>
                <w:b/>
                <w:sz w:val="24"/>
                <w:szCs w:val="24"/>
                <w:lang w:eastAsia="en-US"/>
              </w:rPr>
              <w:t>prēmijas aprēķins proporcionāli atlikušajam periodam</w:t>
            </w:r>
            <w:r w:rsidRPr="00CF328F">
              <w:rPr>
                <w:rFonts w:ascii="Times New Roman" w:hAnsi="Times New Roman" w:cs="Times New Roman"/>
                <w:sz w:val="24"/>
                <w:szCs w:val="24"/>
                <w:lang w:eastAsia="en-US"/>
              </w:rPr>
              <w:t xml:space="preserve"> par pilniem mēnešiem (tas nozīmē, ka viena mēneša apdrošināšanas prēmija tiek noteikta kā 1/12 daļa no gada apdrošināšanas prēmijas). Aprēķinot prēmijas atlikumu par izslēgtajām personām, netiek ņemti vērā administratīvie izdevumi.</w:t>
            </w:r>
          </w:p>
          <w:p w14:paraId="2811B185"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lang w:eastAsia="en-US"/>
              </w:rPr>
              <w:t xml:space="preserve">Pievienojot jaunus darbiniekus, </w:t>
            </w:r>
            <w:r w:rsidRPr="00CF328F">
              <w:rPr>
                <w:rFonts w:ascii="Times New Roman" w:hAnsi="Times New Roman" w:cs="Times New Roman"/>
                <w:sz w:val="24"/>
                <w:szCs w:val="24"/>
              </w:rPr>
              <w:t>apdrošināšanas prēmijas tiek aprēķinātas atbilstoši kartes darbības laikam (mēnešos) līdz līguma darbības termiņa beigām pēc  īstermiņa tarifiem.</w:t>
            </w:r>
          </w:p>
        </w:tc>
        <w:tc>
          <w:tcPr>
            <w:tcW w:w="2218" w:type="dxa"/>
            <w:shd w:val="clear" w:color="auto" w:fill="auto"/>
          </w:tcPr>
          <w:p w14:paraId="49D40B7D"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c>
          <w:tcPr>
            <w:tcW w:w="1934" w:type="dxa"/>
            <w:shd w:val="clear" w:color="auto" w:fill="auto"/>
          </w:tcPr>
          <w:p w14:paraId="66C9A1E2"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c>
          <w:tcPr>
            <w:tcW w:w="2177" w:type="dxa"/>
            <w:shd w:val="clear" w:color="auto" w:fill="auto"/>
          </w:tcPr>
          <w:p w14:paraId="60545562"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r>
      <w:tr w:rsidR="003B45AA" w:rsidRPr="00CF328F" w14:paraId="44325FE1" w14:textId="77777777" w:rsidTr="00710C3A">
        <w:trPr>
          <w:trHeight w:val="453"/>
        </w:trPr>
        <w:tc>
          <w:tcPr>
            <w:tcW w:w="928" w:type="dxa"/>
            <w:shd w:val="clear" w:color="auto" w:fill="auto"/>
            <w:vAlign w:val="center"/>
          </w:tcPr>
          <w:p w14:paraId="5CF025C1"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13.</w:t>
            </w:r>
          </w:p>
        </w:tc>
        <w:tc>
          <w:tcPr>
            <w:tcW w:w="6630" w:type="dxa"/>
            <w:shd w:val="clear" w:color="auto" w:fill="auto"/>
            <w:vAlign w:val="center"/>
          </w:tcPr>
          <w:p w14:paraId="03E5341C"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Kopējās apdrošināšanas prēmijas apmaksu iespējams dalīt divos, trijos vai četros maksājumos.</w:t>
            </w:r>
          </w:p>
        </w:tc>
        <w:tc>
          <w:tcPr>
            <w:tcW w:w="2218" w:type="dxa"/>
            <w:shd w:val="clear" w:color="auto" w:fill="auto"/>
          </w:tcPr>
          <w:p w14:paraId="0B0CC53B"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03F71E9C"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3A5E06A9"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4C1A57D5" w14:textId="77777777" w:rsidTr="001232C9">
        <w:trPr>
          <w:trHeight w:val="70"/>
        </w:trPr>
        <w:tc>
          <w:tcPr>
            <w:tcW w:w="928" w:type="dxa"/>
            <w:shd w:val="clear" w:color="auto" w:fill="auto"/>
            <w:vAlign w:val="center"/>
          </w:tcPr>
          <w:p w14:paraId="5B951673"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14.</w:t>
            </w:r>
          </w:p>
        </w:tc>
        <w:tc>
          <w:tcPr>
            <w:tcW w:w="6630" w:type="dxa"/>
            <w:shd w:val="clear" w:color="auto" w:fill="auto"/>
            <w:vAlign w:val="center"/>
          </w:tcPr>
          <w:p w14:paraId="018B2035" w14:textId="77777777" w:rsidR="003B45AA" w:rsidRPr="00CF328F" w:rsidRDefault="003B45AA" w:rsidP="00F35497">
            <w:pPr>
              <w:spacing w:after="0" w:line="240" w:lineRule="auto"/>
              <w:jc w:val="both"/>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Pretendents garantē, ka uzrādot veselības apdrošināšanas karti, apdrošinātā persona Pretendenta </w:t>
            </w: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varēs saņemt pacienta iemaksas, maksas ambulatoros un maksas stacionāros pakalpojumus ar 100% vai saskaņā ar programmai atbilstošu cenrādi, ja par konkrēto pakalpojumu ir noslēgts līgums starp Pretendentu un tā </w:t>
            </w:r>
            <w:proofErr w:type="spellStart"/>
            <w:r w:rsidRPr="00CF328F">
              <w:rPr>
                <w:rFonts w:ascii="Times New Roman" w:eastAsia="Calibri" w:hAnsi="Times New Roman" w:cs="Times New Roman"/>
                <w:bCs/>
                <w:sz w:val="24"/>
                <w:szCs w:val="24"/>
              </w:rPr>
              <w:t>līgumiestādi</w:t>
            </w:r>
            <w:proofErr w:type="spellEnd"/>
            <w:r w:rsidRPr="00CF328F">
              <w:rPr>
                <w:rFonts w:ascii="Times New Roman" w:eastAsia="Calibri" w:hAnsi="Times New Roman" w:cs="Times New Roman"/>
                <w:bCs/>
                <w:sz w:val="24"/>
                <w:szCs w:val="24"/>
              </w:rPr>
              <w:t xml:space="preserve">. </w:t>
            </w:r>
          </w:p>
          <w:p w14:paraId="515F505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218" w:type="dxa"/>
            <w:shd w:val="clear" w:color="auto" w:fill="auto"/>
          </w:tcPr>
          <w:p w14:paraId="509A178F"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c>
          <w:tcPr>
            <w:tcW w:w="1934" w:type="dxa"/>
            <w:shd w:val="clear" w:color="auto" w:fill="auto"/>
          </w:tcPr>
          <w:p w14:paraId="4286BB37"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c>
          <w:tcPr>
            <w:tcW w:w="2177" w:type="dxa"/>
            <w:shd w:val="clear" w:color="auto" w:fill="auto"/>
          </w:tcPr>
          <w:p w14:paraId="45C906E5"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729B176C" w14:textId="77777777" w:rsidTr="008170EF">
        <w:trPr>
          <w:trHeight w:val="1004"/>
        </w:trPr>
        <w:tc>
          <w:tcPr>
            <w:tcW w:w="928" w:type="dxa"/>
            <w:shd w:val="clear" w:color="auto" w:fill="auto"/>
            <w:vAlign w:val="center"/>
          </w:tcPr>
          <w:p w14:paraId="29A85BA6"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color w:val="000000"/>
                <w:sz w:val="24"/>
                <w:szCs w:val="24"/>
                <w:lang w:eastAsia="en-US"/>
              </w:rPr>
              <w:t>15.</w:t>
            </w:r>
          </w:p>
        </w:tc>
        <w:tc>
          <w:tcPr>
            <w:tcW w:w="6630" w:type="dxa"/>
            <w:shd w:val="clear" w:color="auto" w:fill="auto"/>
            <w:vAlign w:val="center"/>
          </w:tcPr>
          <w:p w14:paraId="3AD0BDE8"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Pretendents nodrošina veselības apdrošināšanu bez apdrošināmo personu vecuma ierobežojuma un papildus dokumentācijas pieprasījuma līguma slēgšanas brīdī, kā arī veicot izmaiņas veselības apdrošināšanas līguma darbības laikā.</w:t>
            </w:r>
          </w:p>
        </w:tc>
        <w:tc>
          <w:tcPr>
            <w:tcW w:w="2218" w:type="dxa"/>
            <w:shd w:val="clear" w:color="auto" w:fill="auto"/>
          </w:tcPr>
          <w:p w14:paraId="75123582"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69BC053"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302E12FC"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5C64788" w14:textId="77777777" w:rsidTr="008170EF">
        <w:trPr>
          <w:trHeight w:val="1004"/>
        </w:trPr>
        <w:tc>
          <w:tcPr>
            <w:tcW w:w="928" w:type="dxa"/>
            <w:shd w:val="clear" w:color="auto" w:fill="auto"/>
            <w:vAlign w:val="center"/>
          </w:tcPr>
          <w:p w14:paraId="42DE8E2F"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16.</w:t>
            </w:r>
          </w:p>
        </w:tc>
        <w:tc>
          <w:tcPr>
            <w:tcW w:w="6630" w:type="dxa"/>
            <w:shd w:val="clear" w:color="auto" w:fill="auto"/>
            <w:vAlign w:val="center"/>
          </w:tcPr>
          <w:p w14:paraId="6F0175F7"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Pretendents nodrošina iespēju pievienot Pasūtītāja tuvus radiniekus (laulātie, bērni un vecāki) līdzvērtīgai veselības apdrošināšanas programmai, bez vecuma ierobežojuma.</w:t>
            </w:r>
          </w:p>
        </w:tc>
        <w:tc>
          <w:tcPr>
            <w:tcW w:w="2218" w:type="dxa"/>
            <w:shd w:val="clear" w:color="auto" w:fill="auto"/>
          </w:tcPr>
          <w:p w14:paraId="26177D3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6E2B83D0"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166CC4CA"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26385D27" w14:textId="77777777" w:rsidTr="005B50E1">
        <w:trPr>
          <w:trHeight w:val="1427"/>
        </w:trPr>
        <w:tc>
          <w:tcPr>
            <w:tcW w:w="928" w:type="dxa"/>
            <w:shd w:val="clear" w:color="auto" w:fill="auto"/>
            <w:vAlign w:val="center"/>
          </w:tcPr>
          <w:p w14:paraId="02B3178F"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17.</w:t>
            </w:r>
          </w:p>
        </w:tc>
        <w:tc>
          <w:tcPr>
            <w:tcW w:w="6630" w:type="dxa"/>
            <w:shd w:val="clear" w:color="auto" w:fill="auto"/>
            <w:vAlign w:val="center"/>
          </w:tcPr>
          <w:p w14:paraId="2B9B72B0"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eastAsia="Calibri" w:hAnsi="Times New Roman" w:cs="Times New Roman"/>
                <w:bCs/>
                <w:sz w:val="24"/>
                <w:szCs w:val="24"/>
              </w:rPr>
              <w:t>Pretendents nevar noteikt nevienu izņēmumu – ne pakalpojumam, ne diagnozei – ko neapmaksā, ja tiek izmantots pacienta iemaksas pakalpojums.</w:t>
            </w:r>
          </w:p>
        </w:tc>
        <w:tc>
          <w:tcPr>
            <w:tcW w:w="2218" w:type="dxa"/>
            <w:shd w:val="clear" w:color="auto" w:fill="auto"/>
          </w:tcPr>
          <w:p w14:paraId="058B8417"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545708AC"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29F48FAB"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71912BAD" w14:textId="77777777" w:rsidTr="005B50E1">
        <w:trPr>
          <w:trHeight w:val="3100"/>
        </w:trPr>
        <w:tc>
          <w:tcPr>
            <w:tcW w:w="928" w:type="dxa"/>
            <w:shd w:val="clear" w:color="auto" w:fill="auto"/>
            <w:vAlign w:val="center"/>
          </w:tcPr>
          <w:p w14:paraId="5B5A6653"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18.</w:t>
            </w:r>
          </w:p>
        </w:tc>
        <w:tc>
          <w:tcPr>
            <w:tcW w:w="6630" w:type="dxa"/>
            <w:shd w:val="clear" w:color="auto" w:fill="auto"/>
            <w:vAlign w:val="center"/>
          </w:tcPr>
          <w:p w14:paraId="36147118"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ja pakalpojums ir apmaksājams, un Pretendents un iestāde ir šo pakalpojumu iekļāvuši savā sadarbības līgumā – </w:t>
            </w:r>
            <w:r w:rsidRPr="00CF328F">
              <w:rPr>
                <w:rFonts w:ascii="Times New Roman" w:eastAsia="Calibri" w:hAnsi="Times New Roman" w:cs="Times New Roman"/>
                <w:b/>
                <w:sz w:val="24"/>
                <w:szCs w:val="24"/>
              </w:rPr>
              <w:t>bezskaidras naudas norēķins</w:t>
            </w:r>
            <w:r w:rsidRPr="00CF328F">
              <w:rPr>
                <w:rFonts w:ascii="Times New Roman" w:eastAsia="Calibri" w:hAnsi="Times New Roman" w:cs="Times New Roman"/>
                <w:bCs/>
                <w:sz w:val="24"/>
                <w:szCs w:val="24"/>
              </w:rPr>
              <w:t xml:space="preserve"> Pretendenta piedāvātā cenrāža apmērā, kas </w:t>
            </w:r>
            <w:r w:rsidRPr="00CF328F">
              <w:rPr>
                <w:rFonts w:ascii="Times New Roman" w:eastAsia="Calibri" w:hAnsi="Times New Roman" w:cs="Times New Roman"/>
                <w:bCs/>
                <w:sz w:val="24"/>
                <w:szCs w:val="24"/>
                <w:u w:val="single"/>
              </w:rPr>
              <w:t>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laikā netiks samazināts vai kā citādi ierobežots.</w:t>
            </w:r>
          </w:p>
        </w:tc>
        <w:tc>
          <w:tcPr>
            <w:tcW w:w="2218" w:type="dxa"/>
            <w:shd w:val="clear" w:color="auto" w:fill="auto"/>
          </w:tcPr>
          <w:p w14:paraId="4943719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3B6ABAAD"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0888577E"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7E26AC4F" w14:textId="77777777" w:rsidTr="008170EF">
        <w:trPr>
          <w:trHeight w:val="1004"/>
        </w:trPr>
        <w:tc>
          <w:tcPr>
            <w:tcW w:w="928" w:type="dxa"/>
            <w:shd w:val="clear" w:color="auto" w:fill="auto"/>
            <w:vAlign w:val="center"/>
          </w:tcPr>
          <w:p w14:paraId="694580CF" w14:textId="6EEE9890" w:rsidR="003B45AA" w:rsidRPr="00001D05" w:rsidRDefault="00001D05" w:rsidP="00051A5F">
            <w:pPr>
              <w:spacing w:after="0" w:line="240" w:lineRule="auto"/>
              <w:jc w:val="center"/>
              <w:rPr>
                <w:rFonts w:ascii="Times New Roman" w:hAnsi="Times New Roman" w:cs="Times New Roman"/>
                <w:b/>
                <w:iCs/>
                <w:strike/>
                <w:snapToGrid w:val="0"/>
                <w:sz w:val="24"/>
                <w:szCs w:val="24"/>
              </w:rPr>
            </w:pPr>
            <w:bookmarkStart w:id="5" w:name="_Hlk129964166"/>
            <w:r w:rsidRPr="00001D05">
              <w:rPr>
                <w:rFonts w:ascii="Times New Roman" w:hAnsi="Times New Roman" w:cs="Times New Roman"/>
                <w:b/>
                <w:iCs/>
                <w:snapToGrid w:val="0"/>
                <w:sz w:val="24"/>
                <w:szCs w:val="24"/>
              </w:rPr>
              <w:t>19</w:t>
            </w:r>
            <w:bookmarkEnd w:id="5"/>
            <w:r w:rsidRPr="00001D05">
              <w:rPr>
                <w:rFonts w:ascii="Times New Roman" w:hAnsi="Times New Roman" w:cs="Times New Roman"/>
                <w:b/>
                <w:iCs/>
                <w:snapToGrid w:val="0"/>
                <w:sz w:val="24"/>
                <w:szCs w:val="24"/>
              </w:rPr>
              <w:t>.</w:t>
            </w:r>
          </w:p>
        </w:tc>
        <w:tc>
          <w:tcPr>
            <w:tcW w:w="6630" w:type="dxa"/>
            <w:shd w:val="clear" w:color="auto" w:fill="auto"/>
            <w:vAlign w:val="center"/>
          </w:tcPr>
          <w:p w14:paraId="2A6B73D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ja pakalpojums ir apmaksājams, bet Pretendents un iestāde nav šo pakalpojumu iekļāvuši savā sadarbības līgumā – Pretendents </w:t>
            </w:r>
            <w:r w:rsidRPr="00CF328F">
              <w:rPr>
                <w:rFonts w:ascii="Times New Roman" w:eastAsia="Calibri" w:hAnsi="Times New Roman" w:cs="Times New Roman"/>
                <w:b/>
                <w:sz w:val="24"/>
                <w:szCs w:val="24"/>
              </w:rPr>
              <w:t>atlīdzina zaudējumu</w:t>
            </w:r>
            <w:r w:rsidRPr="00CF328F">
              <w:rPr>
                <w:rFonts w:ascii="Times New Roman" w:eastAsia="Calibri" w:hAnsi="Times New Roman" w:cs="Times New Roman"/>
                <w:bCs/>
                <w:sz w:val="24"/>
                <w:szCs w:val="24"/>
              </w:rPr>
              <w:t xml:space="preserve"> pēc iesniegtajiem maksājuma dokumentiem, piedāvātā cenrāža apmērā, </w:t>
            </w:r>
            <w:r w:rsidRPr="00CF328F">
              <w:rPr>
                <w:rFonts w:ascii="Times New Roman" w:eastAsia="Calibri" w:hAnsi="Times New Roman" w:cs="Times New Roman"/>
                <w:bCs/>
                <w:sz w:val="24"/>
                <w:szCs w:val="24"/>
                <w:u w:val="single"/>
              </w:rPr>
              <w:t>kas nav zemāks par Tehniskajā specifikācijā noteikto (norādītās pozīcijas</w:t>
            </w:r>
            <w:r w:rsidRPr="00CF328F">
              <w:rPr>
                <w:rFonts w:ascii="Times New Roman" w:eastAsia="Calibri" w:hAnsi="Times New Roman" w:cs="Times New Roman"/>
                <w:bCs/>
                <w:sz w:val="24"/>
                <w:szCs w:val="24"/>
              </w:rPr>
              <w:t>), ir pievienots šim piedāvājumam un līguma darbības laikā netiks samazināts vai kā citādi ierobežots.</w:t>
            </w:r>
          </w:p>
        </w:tc>
        <w:tc>
          <w:tcPr>
            <w:tcW w:w="2218" w:type="dxa"/>
            <w:shd w:val="clear" w:color="auto" w:fill="auto"/>
          </w:tcPr>
          <w:p w14:paraId="7748F059"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44398B54"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6EA2FF3D"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3616559F" w14:textId="77777777" w:rsidTr="005B50E1">
        <w:trPr>
          <w:trHeight w:val="2202"/>
        </w:trPr>
        <w:tc>
          <w:tcPr>
            <w:tcW w:w="928" w:type="dxa"/>
            <w:shd w:val="clear" w:color="auto" w:fill="auto"/>
            <w:vAlign w:val="center"/>
          </w:tcPr>
          <w:p w14:paraId="2CAD5B4C" w14:textId="3C79B7E9" w:rsidR="003B45AA" w:rsidRPr="00CF328F" w:rsidRDefault="00001D05" w:rsidP="00051A5F">
            <w:pPr>
              <w:spacing w:after="0" w:line="240" w:lineRule="auto"/>
              <w:jc w:val="center"/>
              <w:rPr>
                <w:rFonts w:ascii="Times New Roman" w:hAnsi="Times New Roman" w:cs="Times New Roman"/>
                <w:b/>
                <w:iCs/>
                <w:snapToGrid w:val="0"/>
                <w:sz w:val="24"/>
                <w:szCs w:val="24"/>
              </w:rPr>
            </w:pPr>
            <w:bookmarkStart w:id="6" w:name="_Hlk129964180"/>
            <w:r>
              <w:rPr>
                <w:rFonts w:ascii="Times New Roman" w:hAnsi="Times New Roman" w:cs="Times New Roman"/>
                <w:b/>
                <w:iCs/>
                <w:snapToGrid w:val="0"/>
                <w:sz w:val="24"/>
                <w:szCs w:val="24"/>
              </w:rPr>
              <w:lastRenderedPageBreak/>
              <w:t>20.</w:t>
            </w:r>
            <w:bookmarkEnd w:id="6"/>
          </w:p>
        </w:tc>
        <w:tc>
          <w:tcPr>
            <w:tcW w:w="6630" w:type="dxa"/>
            <w:shd w:val="clear" w:color="auto" w:fill="auto"/>
            <w:vAlign w:val="center"/>
          </w:tcPr>
          <w:p w14:paraId="11942B2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Iestādēs, ar kurām Pretendentam nav līguma – Pretendents </w:t>
            </w:r>
            <w:r w:rsidRPr="00CF328F">
              <w:rPr>
                <w:rFonts w:ascii="Times New Roman" w:eastAsia="Calibri" w:hAnsi="Times New Roman" w:cs="Times New Roman"/>
                <w:b/>
                <w:sz w:val="24"/>
                <w:szCs w:val="24"/>
              </w:rPr>
              <w:t>atlīdzina</w:t>
            </w:r>
            <w:r w:rsidR="00EC5A98">
              <w:rPr>
                <w:rFonts w:ascii="Times New Roman" w:eastAsia="Calibri" w:hAnsi="Times New Roman" w:cs="Times New Roman"/>
                <w:b/>
                <w:sz w:val="24"/>
                <w:szCs w:val="24"/>
              </w:rPr>
              <w:t xml:space="preserve"> </w:t>
            </w:r>
            <w:r w:rsidRPr="00CF328F">
              <w:rPr>
                <w:rFonts w:ascii="Times New Roman" w:eastAsia="Calibri" w:hAnsi="Times New Roman" w:cs="Times New Roman"/>
                <w:b/>
                <w:sz w:val="24"/>
                <w:szCs w:val="24"/>
              </w:rPr>
              <w:t>zaudējumu pēc</w:t>
            </w:r>
            <w:r w:rsidRPr="00CF328F">
              <w:rPr>
                <w:rFonts w:ascii="Times New Roman" w:eastAsia="Calibri" w:hAnsi="Times New Roman" w:cs="Times New Roman"/>
                <w:bCs/>
                <w:sz w:val="24"/>
                <w:szCs w:val="24"/>
              </w:rPr>
              <w:t xml:space="preserve"> iesniegtajiem maksājuma dokumentiem, </w:t>
            </w:r>
            <w:r w:rsidRPr="00CF328F">
              <w:rPr>
                <w:rFonts w:ascii="Times New Roman" w:eastAsia="Calibri" w:hAnsi="Times New Roman" w:cs="Times New Roman"/>
                <w:bCs/>
                <w:sz w:val="24"/>
                <w:szCs w:val="24"/>
                <w:u w:val="single"/>
              </w:rPr>
              <w:t>piedāvātā cenrāža apmērā, kas 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w:t>
            </w:r>
            <w:r w:rsidRPr="00CF328F">
              <w:rPr>
                <w:rFonts w:ascii="Times New Roman" w:eastAsia="Calibri" w:hAnsi="Times New Roman" w:cs="Times New Roman"/>
                <w:bCs/>
                <w:sz w:val="24"/>
                <w:szCs w:val="24"/>
                <w:u w:val="single"/>
              </w:rPr>
              <w:t>laikā netiks samazināts vai kā citādi ierobežots</w:t>
            </w:r>
            <w:r w:rsidRPr="00CF328F">
              <w:rPr>
                <w:rFonts w:ascii="Times New Roman" w:eastAsia="Calibri" w:hAnsi="Times New Roman" w:cs="Times New Roman"/>
                <w:bCs/>
                <w:sz w:val="24"/>
                <w:szCs w:val="24"/>
              </w:rPr>
              <w:t>.</w:t>
            </w:r>
          </w:p>
        </w:tc>
        <w:tc>
          <w:tcPr>
            <w:tcW w:w="2218" w:type="dxa"/>
            <w:shd w:val="clear" w:color="auto" w:fill="auto"/>
          </w:tcPr>
          <w:p w14:paraId="7C4962DE"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2662D2B7"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383A77E5"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bl>
    <w:p w14:paraId="11DF8EE7" w14:textId="77777777" w:rsidR="003B45AA" w:rsidRPr="00CF328F" w:rsidRDefault="003B45AA" w:rsidP="003B45AA">
      <w:pPr>
        <w:rPr>
          <w:rFonts w:ascii="Times New Roman" w:hAnsi="Times New Roman" w:cs="Times New Roman"/>
          <w:sz w:val="24"/>
          <w:szCs w:val="24"/>
        </w:rPr>
      </w:pPr>
    </w:p>
    <w:tbl>
      <w:tblPr>
        <w:tblW w:w="1573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841"/>
        <w:gridCol w:w="6996"/>
        <w:gridCol w:w="2300"/>
        <w:gridCol w:w="15"/>
        <w:gridCol w:w="2285"/>
        <w:gridCol w:w="15"/>
        <w:gridCol w:w="2285"/>
      </w:tblGrid>
      <w:tr w:rsidR="003B45AA" w:rsidRPr="00CF328F" w14:paraId="48DA15E7" w14:textId="77777777" w:rsidTr="00B92EF9">
        <w:trPr>
          <w:trHeight w:val="71"/>
          <w:tblHeader/>
        </w:trPr>
        <w:tc>
          <w:tcPr>
            <w:tcW w:w="8837" w:type="dxa"/>
            <w:gridSpan w:val="2"/>
            <w:vAlign w:val="center"/>
          </w:tcPr>
          <w:p w14:paraId="4879FB1A" w14:textId="77777777" w:rsidR="003B45AA" w:rsidRPr="00CF328F" w:rsidRDefault="003B45AA" w:rsidP="00051A5F">
            <w:pPr>
              <w:tabs>
                <w:tab w:val="left" w:pos="360"/>
              </w:tabs>
              <w:jc w:val="both"/>
              <w:rPr>
                <w:rFonts w:ascii="Times New Roman" w:hAnsi="Times New Roman" w:cs="Times New Roman"/>
                <w:sz w:val="24"/>
                <w:szCs w:val="24"/>
              </w:rPr>
            </w:pPr>
            <w:bookmarkStart w:id="7" w:name="_Hlk129960641"/>
            <w:r w:rsidRPr="00CF328F">
              <w:rPr>
                <w:rFonts w:ascii="Times New Roman" w:hAnsi="Times New Roman" w:cs="Times New Roman"/>
                <w:b/>
                <w:sz w:val="24"/>
                <w:szCs w:val="24"/>
              </w:rPr>
              <w:lastRenderedPageBreak/>
              <w:t>Minimālās prasības veselības aprūpes pakalpojumiem, apdrošinājuma summām, un atlaižu apmēriem (</w:t>
            </w:r>
            <w:r w:rsidRPr="00CF328F">
              <w:rPr>
                <w:rFonts w:ascii="Times New Roman" w:hAnsi="Times New Roman" w:cs="Times New Roman"/>
                <w:b/>
                <w:color w:val="000000"/>
                <w:sz w:val="24"/>
                <w:szCs w:val="24"/>
              </w:rPr>
              <w:t>veselības</w:t>
            </w:r>
            <w:r w:rsidRPr="00CF328F">
              <w:rPr>
                <w:rFonts w:ascii="Times New Roman" w:hAnsi="Times New Roman" w:cs="Times New Roman"/>
                <w:b/>
                <w:sz w:val="24"/>
                <w:szCs w:val="24"/>
              </w:rPr>
              <w:t xml:space="preserve"> apdrošināšanas programmas kvalitāte):</w:t>
            </w:r>
            <w:bookmarkEnd w:id="7"/>
          </w:p>
        </w:tc>
        <w:tc>
          <w:tcPr>
            <w:tcW w:w="2315" w:type="dxa"/>
            <w:gridSpan w:val="2"/>
          </w:tcPr>
          <w:p w14:paraId="0AA2DD5B" w14:textId="77777777" w:rsidR="003B45AA" w:rsidRDefault="003B45AA" w:rsidP="00F35497">
            <w:pPr>
              <w:tabs>
                <w:tab w:val="left" w:pos="360"/>
              </w:tabs>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Pretendent</w:t>
            </w:r>
            <w:r w:rsidR="008170EF">
              <w:rPr>
                <w:rFonts w:ascii="Times New Roman" w:hAnsi="Times New Roman" w:cs="Times New Roman"/>
                <w:bCs/>
                <w:snapToGrid w:val="0"/>
                <w:sz w:val="24"/>
                <w:szCs w:val="24"/>
              </w:rPr>
              <w:t>s</w:t>
            </w:r>
            <w:r w:rsidRPr="00CF328F">
              <w:rPr>
                <w:rFonts w:ascii="Times New Roman" w:hAnsi="Times New Roman" w:cs="Times New Roman"/>
                <w:bCs/>
                <w:snapToGrid w:val="0"/>
                <w:sz w:val="24"/>
                <w:szCs w:val="24"/>
              </w:rPr>
              <w:t xml:space="preserve"> piedāvā (jā)/ nepiedāvā (nē) pakalpojumu. </w:t>
            </w:r>
          </w:p>
          <w:p w14:paraId="2512956C" w14:textId="77777777" w:rsidR="008170EF" w:rsidRPr="00C461DD" w:rsidRDefault="00550EBD" w:rsidP="00F35497">
            <w:pPr>
              <w:tabs>
                <w:tab w:val="left" w:pos="360"/>
              </w:tabs>
              <w:rPr>
                <w:rFonts w:ascii="Times New Roman" w:hAnsi="Times New Roman" w:cs="Times New Roman"/>
                <w:b/>
                <w:i/>
                <w:sz w:val="24"/>
                <w:szCs w:val="24"/>
              </w:rPr>
            </w:pPr>
            <w:r w:rsidRPr="00C461DD">
              <w:rPr>
                <w:rFonts w:ascii="Times New Roman" w:hAnsi="Times New Roman" w:cs="Times New Roman"/>
                <w:bCs/>
                <w:i/>
                <w:snapToGrid w:val="0"/>
                <w:color w:val="000000" w:themeColor="text1"/>
                <w:sz w:val="24"/>
                <w:szCs w:val="24"/>
                <w:u w:val="single"/>
              </w:rPr>
              <w:t>(Piedāvājums ir detalizēti jāapraksta, nenorādot tikai atsauci uz konkrēto lapas pusi Pretendenta apdrošināšanas noteikumos)</w:t>
            </w:r>
          </w:p>
        </w:tc>
        <w:tc>
          <w:tcPr>
            <w:tcW w:w="2300" w:type="dxa"/>
            <w:gridSpan w:val="2"/>
          </w:tcPr>
          <w:p w14:paraId="54FB0DE6" w14:textId="77777777" w:rsidR="003B45AA" w:rsidRPr="00CF328F" w:rsidRDefault="003B45AA" w:rsidP="00F35497">
            <w:pPr>
              <w:tabs>
                <w:tab w:val="left" w:pos="360"/>
              </w:tabs>
              <w:rPr>
                <w:rFonts w:ascii="Times New Roman" w:hAnsi="Times New Roman" w:cs="Times New Roman"/>
                <w:b/>
                <w:sz w:val="24"/>
                <w:szCs w:val="24"/>
              </w:rPr>
            </w:pPr>
            <w:r w:rsidRPr="00CF328F">
              <w:rPr>
                <w:rFonts w:ascii="Times New Roman" w:hAnsi="Times New Roman" w:cs="Times New Roman"/>
                <w:bCs/>
                <w:snapToGrid w:val="0"/>
                <w:sz w:val="24"/>
                <w:szCs w:val="24"/>
              </w:rPr>
              <w:t>Piedāvātie papildus uzlabojumi, kas nepalielina piedāvājuma cenu.</w:t>
            </w:r>
          </w:p>
        </w:tc>
        <w:tc>
          <w:tcPr>
            <w:tcW w:w="2285" w:type="dxa"/>
          </w:tcPr>
          <w:p w14:paraId="3E511D33" w14:textId="77777777" w:rsidR="003B45AA" w:rsidRPr="00CF328F" w:rsidRDefault="003B45AA" w:rsidP="00F35497">
            <w:pPr>
              <w:tabs>
                <w:tab w:val="left" w:pos="360"/>
              </w:tabs>
              <w:rPr>
                <w:rFonts w:ascii="Times New Roman" w:hAnsi="Times New Roman" w:cs="Times New Roman"/>
                <w:b/>
                <w:sz w:val="24"/>
                <w:szCs w:val="24"/>
              </w:rPr>
            </w:pPr>
            <w:r w:rsidRPr="00CF328F">
              <w:rPr>
                <w:rFonts w:ascii="Times New Roman" w:hAnsi="Times New Roman" w:cs="Times New Roman"/>
                <w:bCs/>
                <w:snapToGrid w:val="0"/>
                <w:sz w:val="24"/>
                <w:szCs w:val="24"/>
              </w:rPr>
              <w:t>Piezīmes par izņēmumiem, papildu limitiem un pakalpojuma izmantošanas nosacījumiem.</w:t>
            </w:r>
          </w:p>
        </w:tc>
      </w:tr>
      <w:tr w:rsidR="003B45AA" w:rsidRPr="00CF328F" w14:paraId="222651D5" w14:textId="77777777" w:rsidTr="00B92EF9">
        <w:trPr>
          <w:trHeight w:val="71"/>
          <w:tblHeader/>
        </w:trPr>
        <w:tc>
          <w:tcPr>
            <w:tcW w:w="1841" w:type="dxa"/>
            <w:tcBorders>
              <w:bottom w:val="single" w:sz="12" w:space="0" w:color="auto"/>
            </w:tcBorders>
            <w:vAlign w:val="center"/>
          </w:tcPr>
          <w:p w14:paraId="718719BA" w14:textId="77777777" w:rsidR="003B45AA" w:rsidRPr="00272398" w:rsidRDefault="003B45AA" w:rsidP="00051A5F">
            <w:pPr>
              <w:jc w:val="center"/>
              <w:rPr>
                <w:rFonts w:ascii="Times New Roman" w:hAnsi="Times New Roman" w:cs="Times New Roman"/>
                <w:b/>
                <w:iCs/>
                <w:snapToGrid w:val="0"/>
                <w:sz w:val="24"/>
                <w:szCs w:val="24"/>
                <w:lang w:eastAsia="en-US"/>
              </w:rPr>
            </w:pPr>
            <w:r w:rsidRPr="00272398">
              <w:rPr>
                <w:rFonts w:ascii="Times New Roman" w:hAnsi="Times New Roman" w:cs="Times New Roman"/>
                <w:b/>
                <w:iCs/>
                <w:snapToGrid w:val="0"/>
                <w:sz w:val="24"/>
                <w:szCs w:val="24"/>
                <w:lang w:eastAsia="en-US"/>
              </w:rPr>
              <w:t>1.</w:t>
            </w:r>
          </w:p>
        </w:tc>
        <w:tc>
          <w:tcPr>
            <w:tcW w:w="6996" w:type="dxa"/>
            <w:tcBorders>
              <w:bottom w:val="single" w:sz="12" w:space="0" w:color="auto"/>
            </w:tcBorders>
            <w:vAlign w:val="center"/>
          </w:tcPr>
          <w:p w14:paraId="66F2FA77" w14:textId="77777777" w:rsidR="003B45AA" w:rsidRPr="00272398" w:rsidRDefault="003B45AA" w:rsidP="00051A5F">
            <w:pPr>
              <w:jc w:val="both"/>
              <w:rPr>
                <w:rFonts w:ascii="Times New Roman" w:hAnsi="Times New Roman" w:cs="Times New Roman"/>
                <w:bCs/>
                <w:sz w:val="24"/>
                <w:szCs w:val="24"/>
              </w:rPr>
            </w:pPr>
            <w:bookmarkStart w:id="8" w:name="_Hlk129964259"/>
            <w:r w:rsidRPr="00272398">
              <w:rPr>
                <w:rFonts w:ascii="Times New Roman" w:hAnsi="Times New Roman" w:cs="Times New Roman"/>
                <w:b/>
                <w:bCs/>
                <w:sz w:val="24"/>
                <w:szCs w:val="24"/>
              </w:rPr>
              <w:t xml:space="preserve">Kopējais </w:t>
            </w:r>
            <w:r w:rsidRPr="00272398">
              <w:rPr>
                <w:rFonts w:ascii="Times New Roman" w:hAnsi="Times New Roman" w:cs="Times New Roman"/>
                <w:bCs/>
                <w:sz w:val="24"/>
                <w:szCs w:val="24"/>
              </w:rPr>
              <w:t>minimālais</w:t>
            </w:r>
            <w:r w:rsidRPr="00272398">
              <w:rPr>
                <w:rFonts w:ascii="Times New Roman" w:hAnsi="Times New Roman" w:cs="Times New Roman"/>
                <w:b/>
                <w:bCs/>
                <w:sz w:val="24"/>
                <w:szCs w:val="24"/>
              </w:rPr>
              <w:t xml:space="preserve"> atlīdzību limits </w:t>
            </w:r>
            <w:r w:rsidRPr="00272398">
              <w:rPr>
                <w:rFonts w:ascii="Times New Roman" w:hAnsi="Times New Roman" w:cs="Times New Roman"/>
                <w:bCs/>
                <w:sz w:val="24"/>
                <w:szCs w:val="24"/>
              </w:rPr>
              <w:t>vienai personai par:</w:t>
            </w:r>
          </w:p>
          <w:p w14:paraId="127F97DA" w14:textId="77777777" w:rsidR="003B45AA" w:rsidRPr="00272398" w:rsidRDefault="003B45AA" w:rsidP="009B5A68">
            <w:pPr>
              <w:numPr>
                <w:ilvl w:val="0"/>
                <w:numId w:val="20"/>
              </w:numPr>
              <w:spacing w:after="0" w:line="240" w:lineRule="auto"/>
              <w:rPr>
                <w:rFonts w:ascii="Times New Roman" w:hAnsi="Times New Roman" w:cs="Times New Roman"/>
                <w:bCs/>
                <w:i/>
                <w:sz w:val="24"/>
                <w:szCs w:val="24"/>
              </w:rPr>
            </w:pPr>
            <w:r w:rsidRPr="00272398">
              <w:rPr>
                <w:rFonts w:ascii="Times New Roman" w:hAnsi="Times New Roman" w:cs="Times New Roman"/>
                <w:bCs/>
                <w:sz w:val="24"/>
                <w:szCs w:val="24"/>
              </w:rPr>
              <w:t>Ambulatoriem medicīniskiem pakalpojumiem</w:t>
            </w:r>
            <w:r w:rsidRPr="00272398">
              <w:rPr>
                <w:rFonts w:ascii="Times New Roman" w:hAnsi="Times New Roman" w:cs="Times New Roman"/>
                <w:b/>
                <w:bCs/>
                <w:sz w:val="24"/>
                <w:szCs w:val="24"/>
              </w:rPr>
              <w:t xml:space="preserve"> </w:t>
            </w:r>
            <w:r w:rsidRPr="00272398">
              <w:rPr>
                <w:rFonts w:ascii="Times New Roman" w:hAnsi="Times New Roman" w:cs="Times New Roman"/>
                <w:bCs/>
                <w:sz w:val="24"/>
                <w:szCs w:val="24"/>
              </w:rPr>
              <w:t xml:space="preserve">ne mazāk kā </w:t>
            </w:r>
            <w:r w:rsidRPr="00272398">
              <w:rPr>
                <w:rFonts w:ascii="Times New Roman" w:hAnsi="Times New Roman" w:cs="Times New Roman"/>
                <w:b/>
                <w:bCs/>
                <w:sz w:val="24"/>
                <w:szCs w:val="24"/>
              </w:rPr>
              <w:t>EUR 1</w:t>
            </w:r>
            <w:r w:rsidR="00F35497" w:rsidRPr="00272398">
              <w:rPr>
                <w:rFonts w:ascii="Times New Roman" w:hAnsi="Times New Roman" w:cs="Times New Roman"/>
                <w:b/>
                <w:bCs/>
                <w:sz w:val="24"/>
                <w:szCs w:val="24"/>
              </w:rPr>
              <w:t xml:space="preserve"> </w:t>
            </w:r>
            <w:r w:rsidRPr="00272398">
              <w:rPr>
                <w:rFonts w:ascii="Times New Roman" w:hAnsi="Times New Roman" w:cs="Times New Roman"/>
                <w:b/>
                <w:bCs/>
                <w:sz w:val="24"/>
                <w:szCs w:val="24"/>
              </w:rPr>
              <w:t>500.00</w:t>
            </w:r>
            <w:r w:rsidRPr="00272398">
              <w:rPr>
                <w:rFonts w:ascii="Times New Roman" w:hAnsi="Times New Roman" w:cs="Times New Roman"/>
                <w:bCs/>
                <w:sz w:val="24"/>
                <w:szCs w:val="24"/>
              </w:rPr>
              <w:t xml:space="preserve"> (viens tūkstotis pieci simti </w:t>
            </w:r>
            <w:r w:rsidRPr="00272398">
              <w:rPr>
                <w:rFonts w:ascii="Times New Roman" w:hAnsi="Times New Roman" w:cs="Times New Roman"/>
                <w:bCs/>
                <w:i/>
                <w:sz w:val="24"/>
                <w:szCs w:val="24"/>
              </w:rPr>
              <w:t>euro</w:t>
            </w:r>
            <w:r w:rsidRPr="00272398">
              <w:rPr>
                <w:rFonts w:ascii="Times New Roman" w:hAnsi="Times New Roman" w:cs="Times New Roman"/>
                <w:bCs/>
                <w:sz w:val="24"/>
                <w:szCs w:val="24"/>
              </w:rPr>
              <w:t xml:space="preserve"> 00 centi) gadā</w:t>
            </w:r>
            <w:r w:rsidRPr="00272398">
              <w:rPr>
                <w:rFonts w:ascii="Times New Roman" w:hAnsi="Times New Roman" w:cs="Times New Roman"/>
                <w:bCs/>
                <w:i/>
                <w:sz w:val="24"/>
                <w:szCs w:val="24"/>
              </w:rPr>
              <w:t>.</w:t>
            </w:r>
          </w:p>
          <w:p w14:paraId="0C9A7EB2" w14:textId="6A4E652D" w:rsidR="004D386E" w:rsidRPr="00272398" w:rsidRDefault="003B45AA" w:rsidP="004D386E">
            <w:pPr>
              <w:numPr>
                <w:ilvl w:val="0"/>
                <w:numId w:val="20"/>
              </w:numPr>
              <w:spacing w:after="0" w:line="240" w:lineRule="auto"/>
              <w:ind w:left="167" w:firstLine="0"/>
              <w:rPr>
                <w:rFonts w:ascii="Times New Roman" w:hAnsi="Times New Roman" w:cs="Times New Roman"/>
                <w:bCs/>
                <w:i/>
                <w:sz w:val="24"/>
                <w:szCs w:val="24"/>
              </w:rPr>
            </w:pPr>
            <w:bookmarkStart w:id="9" w:name="_Hlk129960657"/>
            <w:r w:rsidRPr="00272398">
              <w:rPr>
                <w:rFonts w:ascii="Times New Roman" w:hAnsi="Times New Roman" w:cs="Times New Roman"/>
                <w:bCs/>
                <w:iCs/>
                <w:sz w:val="24"/>
                <w:szCs w:val="24"/>
              </w:rPr>
              <w:t xml:space="preserve">Maksas ambulatorās rehabilitācijas pakalpojumiem ne mazāk kā </w:t>
            </w:r>
            <w:r w:rsidRPr="00272398">
              <w:rPr>
                <w:rFonts w:ascii="Times New Roman" w:hAnsi="Times New Roman" w:cs="Times New Roman"/>
                <w:b/>
                <w:iCs/>
                <w:sz w:val="24"/>
                <w:szCs w:val="24"/>
              </w:rPr>
              <w:t>EUR</w:t>
            </w:r>
            <w:r w:rsidRPr="00272398">
              <w:rPr>
                <w:rFonts w:ascii="Times New Roman" w:hAnsi="Times New Roman" w:cs="Times New Roman"/>
                <w:b/>
                <w:iCs/>
                <w:color w:val="FF0000"/>
                <w:sz w:val="24"/>
                <w:szCs w:val="24"/>
              </w:rPr>
              <w:t xml:space="preserve"> </w:t>
            </w:r>
            <w:r w:rsidR="004D386E" w:rsidRPr="00272398">
              <w:rPr>
                <w:rFonts w:ascii="Times New Roman" w:hAnsi="Times New Roman" w:cs="Times New Roman"/>
                <w:b/>
                <w:iCs/>
                <w:sz w:val="24"/>
                <w:szCs w:val="24"/>
              </w:rPr>
              <w:t>250</w:t>
            </w:r>
            <w:r w:rsidR="004D386E" w:rsidRPr="00272398">
              <w:rPr>
                <w:rFonts w:ascii="Times New Roman" w:hAnsi="Times New Roman" w:cs="Times New Roman"/>
                <w:bCs/>
                <w:iCs/>
                <w:color w:val="FF0000"/>
                <w:sz w:val="24"/>
                <w:szCs w:val="24"/>
              </w:rPr>
              <w:t xml:space="preserve"> </w:t>
            </w:r>
            <w:r w:rsidR="004D386E" w:rsidRPr="00272398">
              <w:rPr>
                <w:rFonts w:ascii="Times New Roman" w:hAnsi="Times New Roman" w:cs="Times New Roman"/>
                <w:bCs/>
                <w:iCs/>
                <w:sz w:val="24"/>
                <w:szCs w:val="24"/>
              </w:rPr>
              <w:t>(</w:t>
            </w:r>
            <w:r w:rsidR="004D386E" w:rsidRPr="00A6243D">
              <w:rPr>
                <w:rFonts w:ascii="Times New Roman" w:hAnsi="Times New Roman" w:cs="Times New Roman"/>
                <w:iCs/>
                <w:sz w:val="24"/>
                <w:szCs w:val="24"/>
                <w:lang w:eastAsia="en-US"/>
              </w:rPr>
              <w:t xml:space="preserve">divi simti piecdesmit </w:t>
            </w:r>
            <w:r w:rsidR="004D386E" w:rsidRPr="00A6243D">
              <w:rPr>
                <w:rFonts w:ascii="Times New Roman" w:hAnsi="Times New Roman" w:cs="Times New Roman"/>
                <w:i/>
                <w:iCs/>
                <w:sz w:val="24"/>
                <w:szCs w:val="24"/>
                <w:lang w:eastAsia="en-US"/>
              </w:rPr>
              <w:t>euro</w:t>
            </w:r>
            <w:r w:rsidR="004D386E" w:rsidRPr="00A6243D">
              <w:rPr>
                <w:rFonts w:ascii="Times New Roman" w:hAnsi="Times New Roman" w:cs="Times New Roman"/>
                <w:iCs/>
                <w:sz w:val="24"/>
                <w:szCs w:val="24"/>
                <w:lang w:eastAsia="en-US"/>
              </w:rPr>
              <w:t xml:space="preserve"> 00 centi)</w:t>
            </w:r>
            <w:r w:rsidR="004D386E">
              <w:rPr>
                <w:rFonts w:ascii="Times New Roman" w:hAnsi="Times New Roman" w:cs="Times New Roman"/>
                <w:iCs/>
                <w:sz w:val="24"/>
                <w:szCs w:val="24"/>
                <w:lang w:eastAsia="en-US"/>
              </w:rPr>
              <w:t>gadā</w:t>
            </w:r>
          </w:p>
          <w:bookmarkEnd w:id="9"/>
          <w:p w14:paraId="1846ECC5" w14:textId="77777777" w:rsidR="003B45AA" w:rsidRPr="00272398" w:rsidRDefault="003B45AA" w:rsidP="009B5A68">
            <w:pPr>
              <w:numPr>
                <w:ilvl w:val="0"/>
                <w:numId w:val="20"/>
              </w:numPr>
              <w:spacing w:after="0" w:line="240" w:lineRule="auto"/>
              <w:rPr>
                <w:rFonts w:ascii="Times New Roman" w:hAnsi="Times New Roman" w:cs="Times New Roman"/>
                <w:bCs/>
                <w:i/>
                <w:sz w:val="24"/>
                <w:szCs w:val="24"/>
              </w:rPr>
            </w:pPr>
            <w:r w:rsidRPr="00272398">
              <w:rPr>
                <w:rFonts w:ascii="Times New Roman" w:hAnsi="Times New Roman" w:cs="Times New Roman"/>
                <w:bCs/>
                <w:sz w:val="24"/>
                <w:szCs w:val="24"/>
              </w:rPr>
              <w:t>Stacionāriem medicīniskiem pakalpojumiem</w:t>
            </w:r>
            <w:r w:rsidRPr="00272398">
              <w:rPr>
                <w:rFonts w:ascii="Times New Roman" w:hAnsi="Times New Roman" w:cs="Times New Roman"/>
                <w:b/>
                <w:bCs/>
                <w:sz w:val="24"/>
                <w:szCs w:val="24"/>
              </w:rPr>
              <w:t xml:space="preserve"> </w:t>
            </w:r>
            <w:r w:rsidRPr="00272398">
              <w:rPr>
                <w:rFonts w:ascii="Times New Roman" w:hAnsi="Times New Roman" w:cs="Times New Roman"/>
                <w:bCs/>
                <w:sz w:val="24"/>
                <w:szCs w:val="24"/>
              </w:rPr>
              <w:t xml:space="preserve">ne mazāk kā </w:t>
            </w:r>
            <w:r w:rsidRPr="00272398">
              <w:rPr>
                <w:rFonts w:ascii="Times New Roman" w:hAnsi="Times New Roman" w:cs="Times New Roman"/>
                <w:b/>
                <w:bCs/>
                <w:sz w:val="24"/>
                <w:szCs w:val="24"/>
              </w:rPr>
              <w:t>EUR 1</w:t>
            </w:r>
            <w:r w:rsidR="00F35497" w:rsidRPr="00272398">
              <w:rPr>
                <w:rFonts w:ascii="Times New Roman" w:hAnsi="Times New Roman" w:cs="Times New Roman"/>
                <w:b/>
                <w:bCs/>
                <w:sz w:val="24"/>
                <w:szCs w:val="24"/>
              </w:rPr>
              <w:t xml:space="preserve"> 5</w:t>
            </w:r>
            <w:r w:rsidRPr="00272398">
              <w:rPr>
                <w:rFonts w:ascii="Times New Roman" w:hAnsi="Times New Roman" w:cs="Times New Roman"/>
                <w:b/>
                <w:bCs/>
                <w:sz w:val="24"/>
                <w:szCs w:val="24"/>
              </w:rPr>
              <w:t>00.00</w:t>
            </w:r>
            <w:r w:rsidRPr="00272398">
              <w:rPr>
                <w:rFonts w:ascii="Times New Roman" w:hAnsi="Times New Roman" w:cs="Times New Roman"/>
                <w:bCs/>
                <w:sz w:val="24"/>
                <w:szCs w:val="24"/>
              </w:rPr>
              <w:t xml:space="preserve"> (viens tūkstotis </w:t>
            </w:r>
            <w:r w:rsidR="00F35497" w:rsidRPr="00272398">
              <w:rPr>
                <w:rFonts w:ascii="Times New Roman" w:hAnsi="Times New Roman" w:cs="Times New Roman"/>
                <w:bCs/>
                <w:sz w:val="24"/>
                <w:szCs w:val="24"/>
              </w:rPr>
              <w:t xml:space="preserve">pieci simti </w:t>
            </w:r>
            <w:r w:rsidRPr="00272398">
              <w:rPr>
                <w:rFonts w:ascii="Times New Roman" w:hAnsi="Times New Roman" w:cs="Times New Roman"/>
                <w:bCs/>
                <w:i/>
                <w:sz w:val="24"/>
                <w:szCs w:val="24"/>
              </w:rPr>
              <w:t>euro</w:t>
            </w:r>
            <w:r w:rsidRPr="00272398">
              <w:rPr>
                <w:rFonts w:ascii="Times New Roman" w:hAnsi="Times New Roman" w:cs="Times New Roman"/>
                <w:bCs/>
                <w:sz w:val="24"/>
                <w:szCs w:val="24"/>
              </w:rPr>
              <w:t xml:space="preserve"> 00 centi) gadā</w:t>
            </w:r>
            <w:r w:rsidRPr="00272398">
              <w:rPr>
                <w:rFonts w:ascii="Times New Roman" w:hAnsi="Times New Roman" w:cs="Times New Roman"/>
                <w:bCs/>
                <w:i/>
                <w:sz w:val="24"/>
                <w:szCs w:val="24"/>
              </w:rPr>
              <w:t>.</w:t>
            </w:r>
            <w:bookmarkEnd w:id="8"/>
          </w:p>
        </w:tc>
        <w:tc>
          <w:tcPr>
            <w:tcW w:w="2300" w:type="dxa"/>
            <w:tcBorders>
              <w:bottom w:val="single" w:sz="12" w:space="0" w:color="auto"/>
            </w:tcBorders>
          </w:tcPr>
          <w:p w14:paraId="73F60E97" w14:textId="77777777" w:rsidR="003B45AA" w:rsidRPr="00CF328F" w:rsidRDefault="003B45AA" w:rsidP="00051A5F">
            <w:pPr>
              <w:jc w:val="both"/>
              <w:rPr>
                <w:rFonts w:ascii="Times New Roman" w:hAnsi="Times New Roman" w:cs="Times New Roman"/>
                <w:b/>
                <w:bCs/>
                <w:sz w:val="24"/>
                <w:szCs w:val="24"/>
              </w:rPr>
            </w:pPr>
          </w:p>
        </w:tc>
        <w:tc>
          <w:tcPr>
            <w:tcW w:w="2300" w:type="dxa"/>
            <w:gridSpan w:val="2"/>
            <w:tcBorders>
              <w:bottom w:val="single" w:sz="12" w:space="0" w:color="auto"/>
            </w:tcBorders>
          </w:tcPr>
          <w:p w14:paraId="419AAC91" w14:textId="77777777" w:rsidR="003B45AA" w:rsidRPr="00CF328F" w:rsidRDefault="003B45AA" w:rsidP="00051A5F">
            <w:pPr>
              <w:jc w:val="both"/>
              <w:rPr>
                <w:rFonts w:ascii="Times New Roman" w:hAnsi="Times New Roman" w:cs="Times New Roman"/>
                <w:b/>
                <w:bCs/>
                <w:sz w:val="24"/>
                <w:szCs w:val="24"/>
              </w:rPr>
            </w:pPr>
          </w:p>
        </w:tc>
        <w:tc>
          <w:tcPr>
            <w:tcW w:w="2300" w:type="dxa"/>
            <w:gridSpan w:val="2"/>
            <w:tcBorders>
              <w:bottom w:val="single" w:sz="12" w:space="0" w:color="auto"/>
            </w:tcBorders>
          </w:tcPr>
          <w:p w14:paraId="65DB1E4D" w14:textId="77777777" w:rsidR="003B45AA" w:rsidRPr="00CF328F" w:rsidRDefault="003B45AA" w:rsidP="00051A5F">
            <w:pPr>
              <w:jc w:val="both"/>
              <w:rPr>
                <w:rFonts w:ascii="Times New Roman" w:hAnsi="Times New Roman" w:cs="Times New Roman"/>
                <w:b/>
                <w:bCs/>
                <w:sz w:val="24"/>
                <w:szCs w:val="24"/>
              </w:rPr>
            </w:pPr>
          </w:p>
        </w:tc>
      </w:tr>
      <w:tr w:rsidR="003B45AA" w:rsidRPr="00CF328F" w14:paraId="28458E16" w14:textId="77777777" w:rsidTr="00B92EF9">
        <w:trPr>
          <w:trHeight w:val="548"/>
          <w:tblHeader/>
        </w:trPr>
        <w:tc>
          <w:tcPr>
            <w:tcW w:w="1841" w:type="dxa"/>
            <w:tcBorders>
              <w:top w:val="single" w:sz="12" w:space="0" w:color="auto"/>
            </w:tcBorders>
            <w:vAlign w:val="center"/>
          </w:tcPr>
          <w:p w14:paraId="331E1466"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2.</w:t>
            </w:r>
          </w:p>
        </w:tc>
        <w:tc>
          <w:tcPr>
            <w:tcW w:w="6996" w:type="dxa"/>
            <w:tcBorders>
              <w:top w:val="single" w:sz="12" w:space="0" w:color="auto"/>
            </w:tcBorders>
            <w:vAlign w:val="center"/>
          </w:tcPr>
          <w:p w14:paraId="2401537D" w14:textId="77777777" w:rsidR="003B45AA" w:rsidRPr="0058337C" w:rsidRDefault="00461385" w:rsidP="00051A5F">
            <w:pPr>
              <w:jc w:val="both"/>
              <w:rPr>
                <w:rFonts w:ascii="Times New Roman" w:hAnsi="Times New Roman" w:cs="Times New Roman"/>
                <w:b/>
                <w:snapToGrid w:val="0"/>
                <w:sz w:val="24"/>
                <w:szCs w:val="24"/>
              </w:rPr>
            </w:pPr>
            <w:r>
              <w:rPr>
                <w:rFonts w:ascii="Times New Roman" w:eastAsia="Calibri" w:hAnsi="Times New Roman" w:cs="Times New Roman"/>
                <w:b/>
                <w:bCs/>
                <w:sz w:val="24"/>
                <w:szCs w:val="24"/>
              </w:rPr>
              <w:t>P</w:t>
            </w:r>
            <w:r w:rsidRPr="006C2499">
              <w:rPr>
                <w:rFonts w:ascii="Times New Roman" w:eastAsia="Calibri" w:hAnsi="Times New Roman" w:cs="Times New Roman"/>
                <w:b/>
                <w:bCs/>
                <w:sz w:val="24"/>
                <w:szCs w:val="24"/>
              </w:rPr>
              <w:t>acienta iemaksa</w:t>
            </w:r>
            <w:r w:rsidRPr="006C2499">
              <w:rPr>
                <w:rFonts w:ascii="Times New Roman" w:eastAsia="Calibri" w:hAnsi="Times New Roman" w:cs="Times New Roman"/>
                <w:bCs/>
                <w:sz w:val="24"/>
                <w:szCs w:val="24"/>
              </w:rPr>
              <w:t xml:space="preserve"> </w:t>
            </w:r>
            <w:r w:rsidRPr="00832B90">
              <w:rPr>
                <w:rFonts w:ascii="Times New Roman" w:eastAsia="Calibri" w:hAnsi="Times New Roman" w:cs="Times New Roman"/>
                <w:b/>
                <w:bCs/>
                <w:sz w:val="24"/>
                <w:szCs w:val="24"/>
              </w:rPr>
              <w:t>100% apmērā</w:t>
            </w:r>
            <w:r w:rsidRPr="006C2499">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pamatojoties </w:t>
            </w:r>
            <w:r w:rsidR="00440A34">
              <w:rPr>
                <w:rFonts w:ascii="Times New Roman" w:eastAsia="Calibri" w:hAnsi="Times New Roman" w:cs="Times New Roman"/>
                <w:bCs/>
                <w:sz w:val="24"/>
                <w:szCs w:val="24"/>
              </w:rPr>
              <w:t>uz</w:t>
            </w:r>
            <w:r>
              <w:rPr>
                <w:rFonts w:ascii="Times New Roman" w:eastAsia="Calibri" w:hAnsi="Times New Roman" w:cs="Times New Roman"/>
                <w:bCs/>
                <w:sz w:val="24"/>
                <w:szCs w:val="24"/>
              </w:rPr>
              <w:t xml:space="preserve"> normatīvajos aktos </w:t>
            </w:r>
            <w:r w:rsidRPr="006C2499">
              <w:rPr>
                <w:rFonts w:ascii="Times New Roman" w:eastAsia="Calibri" w:hAnsi="Times New Roman" w:cs="Times New Roman"/>
                <w:bCs/>
                <w:sz w:val="24"/>
                <w:szCs w:val="24"/>
              </w:rPr>
              <w:t xml:space="preserve"> noteikto apmēru, saņemot ārstniecisko ambulatoro un stacionāro palīdzību (t.sk. pacienta </w:t>
            </w:r>
            <w:proofErr w:type="spellStart"/>
            <w:r w:rsidRPr="006C2499">
              <w:rPr>
                <w:rFonts w:ascii="Times New Roman" w:eastAsia="Calibri" w:hAnsi="Times New Roman" w:cs="Times New Roman"/>
                <w:bCs/>
                <w:sz w:val="24"/>
                <w:szCs w:val="24"/>
              </w:rPr>
              <w:t>līdzmaksājums</w:t>
            </w:r>
            <w:proofErr w:type="spellEnd"/>
            <w:r w:rsidRPr="006C2499">
              <w:rPr>
                <w:rFonts w:ascii="Times New Roman" w:eastAsia="Calibri" w:hAnsi="Times New Roman" w:cs="Times New Roman"/>
                <w:bCs/>
                <w:sz w:val="24"/>
                <w:szCs w:val="24"/>
              </w:rPr>
              <w:t>, stacionārā rehabilitācija dienas un diennakts stacionārās rehabilitācijas iestādēs</w:t>
            </w:r>
            <w:r w:rsidRPr="0058337C">
              <w:rPr>
                <w:rFonts w:ascii="Times New Roman" w:eastAsia="Calibri" w:hAnsi="Times New Roman" w:cs="Times New Roman"/>
                <w:bCs/>
                <w:sz w:val="24"/>
                <w:szCs w:val="24"/>
              </w:rPr>
              <w:t xml:space="preserve">), </w:t>
            </w:r>
            <w:r w:rsidRPr="008170EF">
              <w:rPr>
                <w:rFonts w:ascii="Times New Roman" w:eastAsia="Calibri" w:hAnsi="Times New Roman" w:cs="Times New Roman"/>
                <w:bCs/>
                <w:sz w:val="24"/>
                <w:szCs w:val="24"/>
              </w:rPr>
              <w:t>apdrošinājuma summa 800 EUR.</w:t>
            </w:r>
          </w:p>
        </w:tc>
        <w:tc>
          <w:tcPr>
            <w:tcW w:w="2300" w:type="dxa"/>
            <w:tcBorders>
              <w:top w:val="single" w:sz="12" w:space="0" w:color="auto"/>
            </w:tcBorders>
          </w:tcPr>
          <w:p w14:paraId="61ECB25B" w14:textId="77777777" w:rsidR="003B45AA" w:rsidRPr="006C2499" w:rsidRDefault="003B45AA" w:rsidP="00051A5F">
            <w:pPr>
              <w:jc w:val="both"/>
              <w:rPr>
                <w:rFonts w:ascii="Times New Roman" w:eastAsia="Calibri" w:hAnsi="Times New Roman" w:cs="Times New Roman"/>
                <w:b/>
                <w:bCs/>
                <w:sz w:val="24"/>
                <w:szCs w:val="24"/>
              </w:rPr>
            </w:pPr>
          </w:p>
        </w:tc>
        <w:tc>
          <w:tcPr>
            <w:tcW w:w="2300" w:type="dxa"/>
            <w:gridSpan w:val="2"/>
            <w:tcBorders>
              <w:top w:val="single" w:sz="12" w:space="0" w:color="auto"/>
            </w:tcBorders>
          </w:tcPr>
          <w:p w14:paraId="508345FE" w14:textId="77777777" w:rsidR="003B45AA" w:rsidRPr="006C2499" w:rsidRDefault="003B45AA" w:rsidP="00051A5F">
            <w:pPr>
              <w:jc w:val="both"/>
              <w:rPr>
                <w:rFonts w:ascii="Times New Roman" w:eastAsia="Calibri" w:hAnsi="Times New Roman" w:cs="Times New Roman"/>
                <w:b/>
                <w:bCs/>
                <w:sz w:val="24"/>
                <w:szCs w:val="24"/>
              </w:rPr>
            </w:pPr>
          </w:p>
        </w:tc>
        <w:tc>
          <w:tcPr>
            <w:tcW w:w="2300" w:type="dxa"/>
            <w:gridSpan w:val="2"/>
            <w:tcBorders>
              <w:top w:val="single" w:sz="12" w:space="0" w:color="auto"/>
            </w:tcBorders>
          </w:tcPr>
          <w:p w14:paraId="5721018E" w14:textId="77777777" w:rsidR="003B45AA" w:rsidRPr="006C2499" w:rsidRDefault="003B45AA" w:rsidP="00051A5F">
            <w:pPr>
              <w:jc w:val="both"/>
              <w:rPr>
                <w:rFonts w:ascii="Times New Roman" w:eastAsia="Calibri" w:hAnsi="Times New Roman" w:cs="Times New Roman"/>
                <w:b/>
                <w:bCs/>
                <w:sz w:val="24"/>
                <w:szCs w:val="24"/>
              </w:rPr>
            </w:pPr>
          </w:p>
        </w:tc>
      </w:tr>
      <w:tr w:rsidR="003B45AA" w:rsidRPr="00CF328F" w14:paraId="17E6D12D" w14:textId="77777777" w:rsidTr="00B92EF9">
        <w:trPr>
          <w:trHeight w:val="857"/>
          <w:tblHeader/>
        </w:trPr>
        <w:tc>
          <w:tcPr>
            <w:tcW w:w="1841" w:type="dxa"/>
            <w:vAlign w:val="center"/>
          </w:tcPr>
          <w:p w14:paraId="0F68B23E"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p>
        </w:tc>
        <w:tc>
          <w:tcPr>
            <w:tcW w:w="6996" w:type="dxa"/>
            <w:vAlign w:val="center"/>
          </w:tcPr>
          <w:p w14:paraId="3E8ABC9B" w14:textId="77777777" w:rsidR="003B45AA" w:rsidRPr="00CF328F" w:rsidRDefault="003B45AA" w:rsidP="00051A5F">
            <w:pPr>
              <w:jc w:val="both"/>
              <w:rPr>
                <w:rFonts w:ascii="Times New Roman" w:hAnsi="Times New Roman" w:cs="Times New Roman"/>
                <w:b/>
                <w:snapToGrid w:val="0"/>
                <w:sz w:val="24"/>
                <w:szCs w:val="24"/>
              </w:rPr>
            </w:pPr>
            <w:r w:rsidRPr="00CF328F">
              <w:rPr>
                <w:rFonts w:ascii="Times New Roman" w:hAnsi="Times New Roman" w:cs="Times New Roman"/>
                <w:b/>
                <w:color w:val="000000"/>
                <w:sz w:val="24"/>
                <w:szCs w:val="24"/>
              </w:rPr>
              <w:t>MAKSAS</w:t>
            </w:r>
            <w:r w:rsidR="00440A34">
              <w:rPr>
                <w:rFonts w:ascii="Times New Roman" w:hAnsi="Times New Roman" w:cs="Times New Roman"/>
                <w:b/>
                <w:color w:val="000000"/>
                <w:sz w:val="24"/>
                <w:szCs w:val="24"/>
              </w:rPr>
              <w:t xml:space="preserve"> </w:t>
            </w:r>
            <w:r w:rsidRPr="00CF328F">
              <w:rPr>
                <w:rFonts w:ascii="Times New Roman" w:hAnsi="Times New Roman" w:cs="Times New Roman"/>
                <w:b/>
                <w:color w:val="000000"/>
                <w:sz w:val="24"/>
                <w:szCs w:val="24"/>
              </w:rPr>
              <w:t>AMBULATORĀS MEDICĪNISKĀS APRŪPES PAKALPOJUMI</w:t>
            </w:r>
            <w:r w:rsidRPr="00CF328F">
              <w:rPr>
                <w:rFonts w:ascii="Times New Roman" w:hAnsi="Times New Roman" w:cs="Times New Roman"/>
                <w:sz w:val="24"/>
                <w:szCs w:val="24"/>
              </w:rPr>
              <w:t>, (neparedzot atsevišķus limitus vienam saslimšanas gadījumam un skaita ierobežojumus):</w:t>
            </w:r>
          </w:p>
        </w:tc>
        <w:tc>
          <w:tcPr>
            <w:tcW w:w="2300" w:type="dxa"/>
          </w:tcPr>
          <w:p w14:paraId="6B72561B" w14:textId="77777777" w:rsidR="003B45AA" w:rsidRPr="00CF328F" w:rsidRDefault="003B45AA" w:rsidP="00051A5F">
            <w:pPr>
              <w:jc w:val="both"/>
              <w:rPr>
                <w:rFonts w:ascii="Times New Roman" w:hAnsi="Times New Roman" w:cs="Times New Roman"/>
                <w:b/>
                <w:color w:val="000000"/>
                <w:sz w:val="24"/>
                <w:szCs w:val="24"/>
              </w:rPr>
            </w:pPr>
          </w:p>
        </w:tc>
        <w:tc>
          <w:tcPr>
            <w:tcW w:w="2300" w:type="dxa"/>
            <w:gridSpan w:val="2"/>
          </w:tcPr>
          <w:p w14:paraId="1C5E34CF" w14:textId="77777777" w:rsidR="003B45AA" w:rsidRPr="00CF328F" w:rsidRDefault="003B45AA" w:rsidP="00051A5F">
            <w:pPr>
              <w:jc w:val="both"/>
              <w:rPr>
                <w:rFonts w:ascii="Times New Roman" w:hAnsi="Times New Roman" w:cs="Times New Roman"/>
                <w:b/>
                <w:color w:val="000000"/>
                <w:sz w:val="24"/>
                <w:szCs w:val="24"/>
              </w:rPr>
            </w:pPr>
          </w:p>
        </w:tc>
        <w:tc>
          <w:tcPr>
            <w:tcW w:w="2300" w:type="dxa"/>
            <w:gridSpan w:val="2"/>
          </w:tcPr>
          <w:p w14:paraId="651CAB5C" w14:textId="77777777" w:rsidR="003B45AA" w:rsidRPr="00CF328F" w:rsidRDefault="003B45AA" w:rsidP="00051A5F">
            <w:pPr>
              <w:jc w:val="both"/>
              <w:rPr>
                <w:rFonts w:ascii="Times New Roman" w:hAnsi="Times New Roman" w:cs="Times New Roman"/>
                <w:b/>
                <w:color w:val="000000"/>
                <w:sz w:val="24"/>
                <w:szCs w:val="24"/>
              </w:rPr>
            </w:pPr>
          </w:p>
        </w:tc>
      </w:tr>
      <w:tr w:rsidR="003B45AA" w:rsidRPr="00CF328F" w14:paraId="3ECC85CD" w14:textId="77777777" w:rsidTr="00B92EF9">
        <w:trPr>
          <w:trHeight w:val="857"/>
          <w:tblHeader/>
        </w:trPr>
        <w:tc>
          <w:tcPr>
            <w:tcW w:w="1841" w:type="dxa"/>
            <w:vAlign w:val="center"/>
          </w:tcPr>
          <w:p w14:paraId="0CF35C47"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p>
        </w:tc>
        <w:tc>
          <w:tcPr>
            <w:tcW w:w="6996" w:type="dxa"/>
            <w:vAlign w:val="center"/>
          </w:tcPr>
          <w:p w14:paraId="6F27DAB8" w14:textId="6F3F1D60" w:rsidR="003B45AA" w:rsidRPr="00CF328F" w:rsidRDefault="003B45AA" w:rsidP="00051A5F">
            <w:pPr>
              <w:spacing w:after="0" w:line="240" w:lineRule="auto"/>
              <w:rPr>
                <w:rFonts w:ascii="Times New Roman" w:hAnsi="Times New Roman" w:cs="Times New Roman"/>
                <w:bCs/>
                <w:i/>
                <w:sz w:val="24"/>
                <w:szCs w:val="24"/>
              </w:rPr>
            </w:pPr>
            <w:r w:rsidRPr="006C2499">
              <w:rPr>
                <w:rFonts w:ascii="Times New Roman" w:eastAsia="Calibri" w:hAnsi="Times New Roman" w:cs="Times New Roman"/>
                <w:b/>
                <w:bCs/>
                <w:sz w:val="24"/>
                <w:szCs w:val="24"/>
              </w:rPr>
              <w:t>Maksas ambulatorā palīdzība</w:t>
            </w:r>
            <w:r w:rsidRPr="006C2499">
              <w:rPr>
                <w:rFonts w:ascii="Times New Roman" w:eastAsia="Calibri" w:hAnsi="Times New Roman" w:cs="Times New Roman"/>
                <w:bCs/>
                <w:sz w:val="24"/>
                <w:szCs w:val="24"/>
              </w:rPr>
              <w:t xml:space="preserve"> - apdrošinājuma summa vienai apdrošināmai personai polises periodā (1 gads) - ne mazāk kā </w:t>
            </w:r>
            <w:r w:rsidRPr="00CF328F">
              <w:rPr>
                <w:rFonts w:ascii="Times New Roman" w:hAnsi="Times New Roman" w:cs="Times New Roman"/>
                <w:b/>
                <w:bCs/>
                <w:sz w:val="24"/>
                <w:szCs w:val="24"/>
              </w:rPr>
              <w:t>EUR</w:t>
            </w:r>
            <w:r w:rsidR="00CB5B41">
              <w:rPr>
                <w:rFonts w:ascii="Times New Roman" w:hAnsi="Times New Roman" w:cs="Times New Roman"/>
                <w:b/>
                <w:bCs/>
                <w:sz w:val="24"/>
                <w:szCs w:val="24"/>
              </w:rPr>
              <w:t xml:space="preserve">           </w:t>
            </w:r>
            <w:r w:rsidRPr="00CF328F">
              <w:rPr>
                <w:rFonts w:ascii="Times New Roman" w:hAnsi="Times New Roman" w:cs="Times New Roman"/>
                <w:b/>
                <w:bCs/>
                <w:sz w:val="24"/>
                <w:szCs w:val="24"/>
              </w:rPr>
              <w:t xml:space="preserve"> </w:t>
            </w:r>
            <w:r w:rsidRPr="00001D05">
              <w:rPr>
                <w:rFonts w:ascii="Times New Roman" w:hAnsi="Times New Roman" w:cs="Times New Roman"/>
                <w:b/>
                <w:bCs/>
                <w:sz w:val="24"/>
                <w:szCs w:val="24"/>
              </w:rPr>
              <w:t>1</w:t>
            </w:r>
            <w:r w:rsidR="00F35497" w:rsidRPr="00001D05">
              <w:rPr>
                <w:rFonts w:ascii="Times New Roman" w:hAnsi="Times New Roman" w:cs="Times New Roman"/>
                <w:b/>
                <w:bCs/>
                <w:sz w:val="24"/>
                <w:szCs w:val="24"/>
              </w:rPr>
              <w:t xml:space="preserve"> </w:t>
            </w:r>
            <w:r w:rsidRPr="00001D05">
              <w:rPr>
                <w:rFonts w:ascii="Times New Roman" w:hAnsi="Times New Roman" w:cs="Times New Roman"/>
                <w:b/>
                <w:bCs/>
                <w:sz w:val="24"/>
                <w:szCs w:val="24"/>
              </w:rPr>
              <w:t>500.00</w:t>
            </w:r>
            <w:r w:rsidRPr="00001D05">
              <w:rPr>
                <w:rFonts w:ascii="Times New Roman" w:hAnsi="Times New Roman" w:cs="Times New Roman"/>
                <w:bCs/>
                <w:sz w:val="24"/>
                <w:szCs w:val="24"/>
              </w:rPr>
              <w:t xml:space="preserve"> (viens tūkstotis pieci simti </w:t>
            </w:r>
            <w:r w:rsidRPr="00001D05">
              <w:rPr>
                <w:rFonts w:ascii="Times New Roman" w:hAnsi="Times New Roman" w:cs="Times New Roman"/>
                <w:bCs/>
                <w:i/>
                <w:sz w:val="24"/>
                <w:szCs w:val="24"/>
              </w:rPr>
              <w:t>euro</w:t>
            </w:r>
            <w:r w:rsidRPr="00001D05">
              <w:rPr>
                <w:rFonts w:ascii="Times New Roman" w:hAnsi="Times New Roman" w:cs="Times New Roman"/>
                <w:bCs/>
                <w:sz w:val="24"/>
                <w:szCs w:val="24"/>
              </w:rPr>
              <w:t xml:space="preserve"> 00 centi) gadā</w:t>
            </w:r>
            <w:r w:rsidRPr="00001D05">
              <w:rPr>
                <w:rFonts w:ascii="Times New Roman" w:hAnsi="Times New Roman" w:cs="Times New Roman"/>
                <w:bCs/>
                <w:i/>
                <w:sz w:val="24"/>
                <w:szCs w:val="24"/>
              </w:rPr>
              <w:t>.</w:t>
            </w:r>
          </w:p>
          <w:p w14:paraId="66FEB742" w14:textId="77777777" w:rsidR="003B45AA" w:rsidRPr="00CF328F" w:rsidRDefault="003B45AA" w:rsidP="00051A5F">
            <w:pPr>
              <w:spacing w:after="0" w:line="240" w:lineRule="auto"/>
              <w:rPr>
                <w:rFonts w:ascii="Times New Roman" w:hAnsi="Times New Roman" w:cs="Times New Roman"/>
                <w:bCs/>
                <w:i/>
                <w:sz w:val="24"/>
                <w:szCs w:val="24"/>
                <w:highlight w:val="cyan"/>
              </w:rPr>
            </w:pPr>
          </w:p>
        </w:tc>
        <w:tc>
          <w:tcPr>
            <w:tcW w:w="2300" w:type="dxa"/>
          </w:tcPr>
          <w:p w14:paraId="54C946E7" w14:textId="77777777" w:rsidR="003B45AA" w:rsidRPr="006C2499" w:rsidRDefault="003B45AA" w:rsidP="00051A5F">
            <w:pPr>
              <w:spacing w:after="0" w:line="240" w:lineRule="auto"/>
              <w:rPr>
                <w:rFonts w:ascii="Times New Roman" w:eastAsia="Calibri" w:hAnsi="Times New Roman" w:cs="Times New Roman"/>
                <w:b/>
                <w:bCs/>
                <w:sz w:val="24"/>
                <w:szCs w:val="24"/>
              </w:rPr>
            </w:pPr>
          </w:p>
        </w:tc>
        <w:tc>
          <w:tcPr>
            <w:tcW w:w="2300" w:type="dxa"/>
            <w:gridSpan w:val="2"/>
          </w:tcPr>
          <w:p w14:paraId="48B1E349" w14:textId="77777777" w:rsidR="003B45AA" w:rsidRPr="006C2499" w:rsidRDefault="003B45AA" w:rsidP="00051A5F">
            <w:pPr>
              <w:spacing w:after="0" w:line="240" w:lineRule="auto"/>
              <w:rPr>
                <w:rFonts w:ascii="Times New Roman" w:eastAsia="Calibri" w:hAnsi="Times New Roman" w:cs="Times New Roman"/>
                <w:b/>
                <w:bCs/>
                <w:sz w:val="24"/>
                <w:szCs w:val="24"/>
              </w:rPr>
            </w:pPr>
          </w:p>
        </w:tc>
        <w:tc>
          <w:tcPr>
            <w:tcW w:w="2300" w:type="dxa"/>
            <w:gridSpan w:val="2"/>
          </w:tcPr>
          <w:p w14:paraId="6B69396A" w14:textId="77777777" w:rsidR="003B45AA" w:rsidRPr="006C2499" w:rsidRDefault="003B45AA" w:rsidP="00051A5F">
            <w:pPr>
              <w:spacing w:after="0" w:line="240" w:lineRule="auto"/>
              <w:rPr>
                <w:rFonts w:ascii="Times New Roman" w:eastAsia="Calibri" w:hAnsi="Times New Roman" w:cs="Times New Roman"/>
                <w:b/>
                <w:bCs/>
                <w:sz w:val="24"/>
                <w:szCs w:val="24"/>
              </w:rPr>
            </w:pPr>
          </w:p>
        </w:tc>
      </w:tr>
      <w:tr w:rsidR="003B45AA" w:rsidRPr="00CF328F" w14:paraId="6886BDFE" w14:textId="77777777" w:rsidTr="00710C3A">
        <w:trPr>
          <w:trHeight w:val="1890"/>
          <w:tblHeader/>
        </w:trPr>
        <w:tc>
          <w:tcPr>
            <w:tcW w:w="1841" w:type="dxa"/>
            <w:vAlign w:val="center"/>
          </w:tcPr>
          <w:p w14:paraId="4735F1B3"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3.2.</w:t>
            </w:r>
          </w:p>
        </w:tc>
        <w:tc>
          <w:tcPr>
            <w:tcW w:w="6996" w:type="dxa"/>
            <w:vAlign w:val="center"/>
          </w:tcPr>
          <w:p w14:paraId="7B862CE7" w14:textId="7A0A2DAC" w:rsidR="003B45AA" w:rsidRPr="00CF328F" w:rsidRDefault="003B45AA" w:rsidP="00051A5F">
            <w:pPr>
              <w:jc w:val="both"/>
              <w:rPr>
                <w:rFonts w:ascii="Times New Roman" w:hAnsi="Times New Roman" w:cs="Times New Roman"/>
                <w:b/>
                <w:color w:val="000000"/>
                <w:sz w:val="24"/>
                <w:szCs w:val="24"/>
              </w:rPr>
            </w:pPr>
            <w:r w:rsidRPr="006C2499">
              <w:rPr>
                <w:rFonts w:ascii="Times New Roman" w:eastAsia="Calibri" w:hAnsi="Times New Roman" w:cs="Times New Roman"/>
                <w:bCs/>
                <w:sz w:val="24"/>
                <w:szCs w:val="24"/>
              </w:rPr>
              <w:t xml:space="preserve">Ārstu (privātārstu, speciālistu (t.sk., fizikālās medicīnas un rehabilitācijas speciālists, </w:t>
            </w:r>
            <w:proofErr w:type="spellStart"/>
            <w:r w:rsidRPr="006C2499">
              <w:rPr>
                <w:rFonts w:ascii="Times New Roman" w:eastAsia="Calibri" w:hAnsi="Times New Roman" w:cs="Times New Roman"/>
                <w:bCs/>
                <w:sz w:val="24"/>
                <w:szCs w:val="24"/>
              </w:rPr>
              <w:t>rehabilitologs</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dermatalogs</w:t>
            </w:r>
            <w:proofErr w:type="spellEnd"/>
            <w:r w:rsidRPr="006C2499">
              <w:rPr>
                <w:rFonts w:ascii="Times New Roman" w:eastAsia="Calibri" w:hAnsi="Times New Roman" w:cs="Times New Roman"/>
                <w:bCs/>
                <w:sz w:val="24"/>
                <w:szCs w:val="24"/>
              </w:rPr>
              <w:t xml:space="preserve">), </w:t>
            </w:r>
            <w:r w:rsidRPr="00DD1E50">
              <w:rPr>
                <w:rFonts w:ascii="Times New Roman" w:eastAsia="Calibri" w:hAnsi="Times New Roman" w:cs="Times New Roman"/>
                <w:b/>
                <w:sz w:val="24"/>
                <w:szCs w:val="24"/>
                <w:u w:val="single"/>
              </w:rPr>
              <w:t>nenosakot</w:t>
            </w:r>
            <w:r>
              <w:rPr>
                <w:rFonts w:ascii="Times New Roman" w:eastAsia="Calibri" w:hAnsi="Times New Roman" w:cs="Times New Roman"/>
                <w:bCs/>
                <w:sz w:val="24"/>
                <w:szCs w:val="24"/>
                <w:u w:val="single"/>
              </w:rPr>
              <w:t xml:space="preserve">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maksas ģimenes ārstu un maksas terapeitu) konsultācijas bez ģimenes ārsta nosūtījuma. Pieļaujamais cenrādis - ne mazāk kā </w:t>
            </w:r>
            <w:r w:rsidR="005A7872">
              <w:rPr>
                <w:rFonts w:ascii="Times New Roman" w:eastAsia="Calibri" w:hAnsi="Times New Roman" w:cs="Times New Roman"/>
                <w:bCs/>
                <w:sz w:val="24"/>
                <w:szCs w:val="24"/>
              </w:rPr>
              <w:t>7</w:t>
            </w:r>
            <w:r w:rsidR="00461385">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510E43">
              <w:rPr>
                <w:rFonts w:ascii="Times New Roman" w:eastAsia="Calibri" w:hAnsi="Times New Roman" w:cs="Times New Roman"/>
                <w:bCs/>
                <w:sz w:val="24"/>
                <w:szCs w:val="24"/>
              </w:rPr>
              <w:t>s</w:t>
            </w:r>
            <w:r w:rsidR="005A7872">
              <w:rPr>
                <w:rFonts w:ascii="Times New Roman" w:eastAsia="Calibri" w:hAnsi="Times New Roman" w:cs="Times New Roman"/>
                <w:bCs/>
                <w:sz w:val="24"/>
                <w:szCs w:val="24"/>
              </w:rPr>
              <w:t>eptiņdesmit</w:t>
            </w:r>
            <w:r w:rsidR="00F35497">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r w:rsidRPr="006C2499">
              <w:rPr>
                <w:rFonts w:ascii="Times New Roman" w:eastAsia="Calibri" w:hAnsi="Times New Roman" w:cs="Times New Roman"/>
                <w:bCs/>
                <w:sz w:val="24"/>
                <w:szCs w:val="24"/>
              </w:rPr>
              <w:t xml:space="preserve"> par speciālista, ģimenes ārsta vai terapeita pirmreizēju un atkārtotu apmeklējumu.</w:t>
            </w:r>
            <w:r w:rsidR="00026F92">
              <w:rPr>
                <w:rFonts w:ascii="Times New Roman" w:eastAsia="Calibri" w:hAnsi="Times New Roman" w:cs="Times New Roman"/>
                <w:bCs/>
                <w:sz w:val="24"/>
                <w:szCs w:val="24"/>
              </w:rPr>
              <w:t xml:space="preserve"> Apmaksātas tiek arī attālinātās konsultācijas.</w:t>
            </w:r>
          </w:p>
        </w:tc>
        <w:tc>
          <w:tcPr>
            <w:tcW w:w="2300" w:type="dxa"/>
          </w:tcPr>
          <w:p w14:paraId="657581B1"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7FD532B"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7C6C79BA"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607EC388" w14:textId="77777777" w:rsidTr="00B92EF9">
        <w:trPr>
          <w:trHeight w:val="125"/>
          <w:tblHeader/>
        </w:trPr>
        <w:tc>
          <w:tcPr>
            <w:tcW w:w="1841" w:type="dxa"/>
            <w:vAlign w:val="center"/>
          </w:tcPr>
          <w:p w14:paraId="1433A8FF"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3.3.</w:t>
            </w:r>
          </w:p>
        </w:tc>
        <w:tc>
          <w:tcPr>
            <w:tcW w:w="6996" w:type="dxa"/>
            <w:vAlign w:val="center"/>
          </w:tcPr>
          <w:p w14:paraId="1CE6EB72" w14:textId="2952DAB2"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Ģimenes ārsta, māsas mājas vizītes</w:t>
            </w:r>
            <w:r>
              <w:rPr>
                <w:rFonts w:ascii="Times New Roman" w:eastAsia="Calibri" w:hAnsi="Times New Roman" w:cs="Times New Roman"/>
                <w:bCs/>
                <w:sz w:val="24"/>
                <w:szCs w:val="24"/>
              </w:rPr>
              <w:t xml:space="preserve">  </w:t>
            </w:r>
            <w:r w:rsidRPr="00CF328F">
              <w:rPr>
                <w:rFonts w:ascii="Times New Roman" w:hAnsi="Times New Roman" w:cs="Times New Roman"/>
                <w:sz w:val="24"/>
                <w:szCs w:val="24"/>
                <w:lang w:eastAsia="en-US"/>
              </w:rPr>
              <w:t>un to laikā sniegtos medicīniskos pakalpojumus, t.sk. transporta pakalpojumus</w:t>
            </w:r>
            <w:r w:rsidRPr="006C2499">
              <w:rPr>
                <w:rFonts w:ascii="Times New Roman" w:eastAsia="Calibri" w:hAnsi="Times New Roman" w:cs="Times New Roman"/>
                <w:bCs/>
                <w:sz w:val="24"/>
                <w:szCs w:val="24"/>
              </w:rPr>
              <w:t xml:space="preserve">.  Pieļaujamais cenrādis -  ne mazāk kā </w:t>
            </w:r>
            <w:r w:rsidR="005A7872">
              <w:rPr>
                <w:rFonts w:ascii="Times New Roman" w:eastAsia="Calibri" w:hAnsi="Times New Roman" w:cs="Times New Roman"/>
                <w:bCs/>
                <w:sz w:val="24"/>
                <w:szCs w:val="24"/>
              </w:rPr>
              <w:t>1</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510E43">
              <w:rPr>
                <w:rFonts w:ascii="Times New Roman" w:eastAsia="Calibri" w:hAnsi="Times New Roman" w:cs="Times New Roman"/>
                <w:bCs/>
                <w:sz w:val="24"/>
                <w:szCs w:val="24"/>
              </w:rPr>
              <w:t>d</w:t>
            </w:r>
            <w:r w:rsidR="005A7872">
              <w:rPr>
                <w:rFonts w:ascii="Times New Roman" w:eastAsia="Calibri" w:hAnsi="Times New Roman" w:cs="Times New Roman"/>
                <w:bCs/>
                <w:sz w:val="24"/>
                <w:szCs w:val="24"/>
              </w:rPr>
              <w:t>esmit</w:t>
            </w:r>
            <w:r w:rsidR="00510E43">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r w:rsidRPr="006C2499">
              <w:rPr>
                <w:rFonts w:ascii="Times New Roman" w:eastAsia="Calibri" w:hAnsi="Times New Roman" w:cs="Times New Roman"/>
                <w:bCs/>
                <w:sz w:val="24"/>
                <w:szCs w:val="24"/>
              </w:rPr>
              <w:t xml:space="preserve"> par vizīti.</w:t>
            </w:r>
          </w:p>
        </w:tc>
        <w:tc>
          <w:tcPr>
            <w:tcW w:w="2300" w:type="dxa"/>
          </w:tcPr>
          <w:p w14:paraId="61E33FB7"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6103E5F"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1835BC20"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4A8C2E2F" w14:textId="77777777" w:rsidTr="00B92EF9">
        <w:trPr>
          <w:trHeight w:val="125"/>
          <w:tblHeader/>
        </w:trPr>
        <w:tc>
          <w:tcPr>
            <w:tcW w:w="1841" w:type="dxa"/>
            <w:vAlign w:val="center"/>
          </w:tcPr>
          <w:p w14:paraId="7A20232D"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3.4.</w:t>
            </w:r>
          </w:p>
        </w:tc>
        <w:tc>
          <w:tcPr>
            <w:tcW w:w="6996" w:type="dxa"/>
            <w:vAlign w:val="center"/>
          </w:tcPr>
          <w:p w14:paraId="3DF26F55" w14:textId="0C0AE761"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Ārstu</w:t>
            </w:r>
            <w:r>
              <w:rPr>
                <w:rFonts w:ascii="Times New Roman" w:eastAsia="Calibri" w:hAnsi="Times New Roman" w:cs="Times New Roman"/>
                <w:bCs/>
                <w:sz w:val="24"/>
                <w:szCs w:val="24"/>
              </w:rPr>
              <w:t xml:space="preserve"> - </w:t>
            </w:r>
            <w:r w:rsidRPr="00CF328F">
              <w:rPr>
                <w:rFonts w:ascii="Times New Roman" w:hAnsi="Times New Roman" w:cs="Times New Roman"/>
                <w:sz w:val="24"/>
                <w:szCs w:val="24"/>
                <w:lang w:eastAsia="en-US"/>
              </w:rPr>
              <w:t xml:space="preserve">augsti kvalificētu speciālistu (profesoru, docentu) konsultācijas, </w:t>
            </w:r>
            <w:r w:rsidRPr="00D56B16">
              <w:rPr>
                <w:rFonts w:ascii="Times New Roman" w:eastAsia="Calibri" w:hAnsi="Times New Roman" w:cs="Times New Roman"/>
                <w:bCs/>
                <w:sz w:val="24"/>
                <w:szCs w:val="24"/>
                <w:u w:val="single"/>
              </w:rPr>
              <w:t>ne</w:t>
            </w:r>
            <w:r>
              <w:rPr>
                <w:rFonts w:ascii="Times New Roman" w:eastAsia="Calibri" w:hAnsi="Times New Roman" w:cs="Times New Roman"/>
                <w:bCs/>
                <w:sz w:val="24"/>
                <w:szCs w:val="24"/>
                <w:u w:val="single"/>
              </w:rPr>
              <w:t>nosakot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bez ģimenes ārsta nosūtījuma. Pieļaujamais cenrādis - ne mazāk kā </w:t>
            </w:r>
            <w:r w:rsidR="005A7872">
              <w:rPr>
                <w:rFonts w:ascii="Times New Roman" w:eastAsia="Calibri" w:hAnsi="Times New Roman" w:cs="Times New Roman"/>
                <w:bCs/>
                <w:sz w:val="24"/>
                <w:szCs w:val="24"/>
              </w:rPr>
              <w:t>8</w:t>
            </w:r>
            <w:r>
              <w:rPr>
                <w:rFonts w:ascii="Times New Roman" w:eastAsia="Calibri" w:hAnsi="Times New Roman" w:cs="Times New Roman"/>
                <w:bCs/>
                <w:sz w:val="24"/>
                <w:szCs w:val="24"/>
              </w:rPr>
              <w:t xml:space="preserve">0.00 EUR </w:t>
            </w:r>
            <w:r w:rsidR="00F35497">
              <w:rPr>
                <w:rFonts w:ascii="Times New Roman" w:eastAsia="Calibri" w:hAnsi="Times New Roman" w:cs="Times New Roman"/>
                <w:bCs/>
                <w:sz w:val="24"/>
                <w:szCs w:val="24"/>
              </w:rPr>
              <w:t>(</w:t>
            </w:r>
            <w:r w:rsidR="005A7872">
              <w:rPr>
                <w:rFonts w:ascii="Times New Roman" w:eastAsia="Calibri" w:hAnsi="Times New Roman" w:cs="Times New Roman"/>
                <w:bCs/>
                <w:sz w:val="24"/>
                <w:szCs w:val="24"/>
              </w:rPr>
              <w:t>astoņdesmit</w:t>
            </w:r>
            <w:r w:rsidR="00461385">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 </w:t>
            </w:r>
            <w:r>
              <w:rPr>
                <w:rFonts w:ascii="Times New Roman" w:eastAsia="Calibri" w:hAnsi="Times New Roman" w:cs="Times New Roman"/>
                <w:bCs/>
                <w:sz w:val="24"/>
                <w:szCs w:val="24"/>
              </w:rPr>
              <w:t>par vizīti. N</w:t>
            </w:r>
            <w:r w:rsidRPr="006C2499">
              <w:rPr>
                <w:rFonts w:ascii="Times New Roman" w:eastAsia="Calibri" w:hAnsi="Times New Roman" w:cs="Times New Roman"/>
                <w:bCs/>
                <w:sz w:val="24"/>
                <w:szCs w:val="24"/>
              </w:rPr>
              <w:t xml:space="preserve">enosakot reižu ierobežojumus, citus </w:t>
            </w:r>
            <w:proofErr w:type="spellStart"/>
            <w:r w:rsidRPr="006C2499">
              <w:rPr>
                <w:rFonts w:ascii="Times New Roman" w:eastAsia="Calibri" w:hAnsi="Times New Roman" w:cs="Times New Roman"/>
                <w:bCs/>
                <w:sz w:val="24"/>
                <w:szCs w:val="24"/>
              </w:rPr>
              <w:t>apakšlimitus</w:t>
            </w:r>
            <w:proofErr w:type="spellEnd"/>
            <w:r w:rsidRPr="006C2499">
              <w:rPr>
                <w:rFonts w:ascii="Times New Roman" w:eastAsia="Calibri" w:hAnsi="Times New Roman" w:cs="Times New Roman"/>
                <w:bCs/>
                <w:sz w:val="24"/>
                <w:szCs w:val="24"/>
              </w:rPr>
              <w:t>.</w:t>
            </w:r>
            <w:r w:rsidR="00026F92">
              <w:rPr>
                <w:rFonts w:ascii="Times New Roman" w:eastAsia="Calibri" w:hAnsi="Times New Roman" w:cs="Times New Roman"/>
                <w:bCs/>
                <w:sz w:val="24"/>
                <w:szCs w:val="24"/>
              </w:rPr>
              <w:t xml:space="preserve"> Apmaksātas tiek arī attālinātās konsultācijas</w:t>
            </w:r>
            <w:r w:rsidR="00C86F59">
              <w:rPr>
                <w:rFonts w:ascii="Times New Roman" w:eastAsia="Calibri" w:hAnsi="Times New Roman" w:cs="Times New Roman"/>
                <w:bCs/>
                <w:sz w:val="24"/>
                <w:szCs w:val="24"/>
              </w:rPr>
              <w:t>.</w:t>
            </w:r>
          </w:p>
        </w:tc>
        <w:tc>
          <w:tcPr>
            <w:tcW w:w="2300" w:type="dxa"/>
          </w:tcPr>
          <w:p w14:paraId="18A5DEA2"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2E5A9CA8"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538AE86"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52551D91" w14:textId="77777777" w:rsidTr="00710C3A">
        <w:trPr>
          <w:trHeight w:val="2852"/>
          <w:tblHeader/>
        </w:trPr>
        <w:tc>
          <w:tcPr>
            <w:tcW w:w="1841" w:type="dxa"/>
            <w:vAlign w:val="center"/>
          </w:tcPr>
          <w:p w14:paraId="7ED4A34D"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3.5.</w:t>
            </w:r>
          </w:p>
        </w:tc>
        <w:tc>
          <w:tcPr>
            <w:tcW w:w="6996" w:type="dxa"/>
            <w:vAlign w:val="center"/>
          </w:tcPr>
          <w:p w14:paraId="3E89C632" w14:textId="77777777"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Ārsta nozīmēts plašs ārstniecisko manipulāciju, procedūru klāsts, tajā skaitā arī </w:t>
            </w:r>
            <w:r w:rsidRPr="00CF328F">
              <w:rPr>
                <w:rFonts w:ascii="Times New Roman" w:hAnsi="Times New Roman" w:cs="Times New Roman"/>
                <w:sz w:val="24"/>
                <w:szCs w:val="24"/>
              </w:rPr>
              <w:t xml:space="preserve">injekcijas, infūzijas, blokādes, histoloģiskā izmeklēšana, brūces apstrāde un pārsiešana, naga ablācija vai saknes </w:t>
            </w:r>
            <w:proofErr w:type="spellStart"/>
            <w:r w:rsidRPr="00CF328F">
              <w:rPr>
                <w:rFonts w:ascii="Times New Roman" w:hAnsi="Times New Roman" w:cs="Times New Roman"/>
                <w:sz w:val="24"/>
                <w:szCs w:val="24"/>
              </w:rPr>
              <w:t>rezekcija</w:t>
            </w:r>
            <w:proofErr w:type="spellEnd"/>
            <w:r w:rsidRPr="00CF328F">
              <w:rPr>
                <w:rFonts w:ascii="Times New Roman" w:hAnsi="Times New Roman" w:cs="Times New Roman"/>
                <w:sz w:val="24"/>
                <w:szCs w:val="24"/>
              </w:rPr>
              <w:t xml:space="preserve">, locītavu blokādes, </w:t>
            </w:r>
            <w:proofErr w:type="spellStart"/>
            <w:r w:rsidRPr="00CF328F">
              <w:rPr>
                <w:rFonts w:ascii="Times New Roman" w:hAnsi="Times New Roman" w:cs="Times New Roman"/>
                <w:sz w:val="24"/>
                <w:szCs w:val="24"/>
              </w:rPr>
              <w:t>paracentēze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ekscīzija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incīzija</w:t>
            </w:r>
            <w:proofErr w:type="spellEnd"/>
            <w:r w:rsidRPr="00CF328F">
              <w:rPr>
                <w:rFonts w:ascii="Times New Roman" w:hAnsi="Times New Roman" w:cs="Times New Roman"/>
                <w:sz w:val="24"/>
                <w:szCs w:val="24"/>
              </w:rPr>
              <w:t xml:space="preserve"> (furunkula, </w:t>
            </w:r>
            <w:proofErr w:type="spellStart"/>
            <w:r w:rsidRPr="00CF328F">
              <w:rPr>
                <w:rFonts w:ascii="Times New Roman" w:hAnsi="Times New Roman" w:cs="Times New Roman"/>
                <w:sz w:val="24"/>
                <w:szCs w:val="24"/>
              </w:rPr>
              <w:t>abcesa</w:t>
            </w:r>
            <w:proofErr w:type="spellEnd"/>
            <w:r w:rsidRPr="00CF328F">
              <w:rPr>
                <w:rFonts w:ascii="Times New Roman" w:hAnsi="Times New Roman" w:cs="Times New Roman"/>
                <w:sz w:val="24"/>
                <w:szCs w:val="24"/>
              </w:rPr>
              <w:t xml:space="preserve">, hematomas), izmežģījuma, lūzuma </w:t>
            </w:r>
            <w:proofErr w:type="spellStart"/>
            <w:r w:rsidRPr="00CF328F">
              <w:rPr>
                <w:rFonts w:ascii="Times New Roman" w:hAnsi="Times New Roman" w:cs="Times New Roman"/>
                <w:sz w:val="24"/>
                <w:szCs w:val="24"/>
              </w:rPr>
              <w:t>repozija</w:t>
            </w:r>
            <w:proofErr w:type="spellEnd"/>
            <w:r w:rsidRPr="00CF328F">
              <w:rPr>
                <w:rFonts w:ascii="Times New Roman" w:hAnsi="Times New Roman" w:cs="Times New Roman"/>
                <w:sz w:val="24"/>
                <w:szCs w:val="24"/>
              </w:rPr>
              <w:t xml:space="preserve">, dzirdes pārbaude, redzes pārbaude u.c., bez skaita </w:t>
            </w:r>
            <w:r w:rsidRPr="00CF328F">
              <w:rPr>
                <w:rFonts w:ascii="Times New Roman" w:hAnsi="Times New Roman" w:cs="Times New Roman"/>
                <w:snapToGrid w:val="0"/>
                <w:sz w:val="24"/>
                <w:szCs w:val="24"/>
              </w:rPr>
              <w:t>ierobežojuma un</w:t>
            </w:r>
            <w:r w:rsidRPr="006C2499">
              <w:rPr>
                <w:rFonts w:ascii="Times New Roman" w:eastAsia="Calibri" w:hAnsi="Times New Roman" w:cs="Times New Roman"/>
                <w:bCs/>
                <w:sz w:val="24"/>
                <w:szCs w:val="24"/>
              </w:rPr>
              <w:t xml:space="preserve"> tamlīdzīgi, neaprobežojoties ar nosauktajām. Pieļaujamais cenrādis manipulācijām - ne mazāk kā </w:t>
            </w:r>
            <w:r w:rsidR="00461385">
              <w:rPr>
                <w:rFonts w:ascii="Times New Roman" w:eastAsia="Calibri" w:hAnsi="Times New Roman" w:cs="Times New Roman"/>
                <w:bCs/>
                <w:sz w:val="24"/>
                <w:szCs w:val="24"/>
              </w:rPr>
              <w:t>3</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 xml:space="preserve">.00 EUR </w:t>
            </w:r>
            <w:r w:rsidR="00F35497">
              <w:rPr>
                <w:rFonts w:ascii="Times New Roman" w:eastAsia="Calibri" w:hAnsi="Times New Roman" w:cs="Times New Roman"/>
                <w:bCs/>
                <w:sz w:val="24"/>
                <w:szCs w:val="24"/>
              </w:rPr>
              <w:t>(</w:t>
            </w:r>
            <w:r w:rsidR="00461385">
              <w:rPr>
                <w:rFonts w:ascii="Times New Roman" w:eastAsia="Calibri" w:hAnsi="Times New Roman" w:cs="Times New Roman"/>
                <w:bCs/>
                <w:sz w:val="24"/>
                <w:szCs w:val="24"/>
              </w:rPr>
              <w:t xml:space="preserve">trīsdesmit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 </w:t>
            </w:r>
            <w:r w:rsidRPr="006C2499">
              <w:rPr>
                <w:rFonts w:ascii="Times New Roman" w:eastAsia="Calibri" w:hAnsi="Times New Roman" w:cs="Times New Roman"/>
                <w:bCs/>
                <w:sz w:val="24"/>
                <w:szCs w:val="24"/>
              </w:rPr>
              <w:t xml:space="preserve">vienas pieņemšanas laikā; </w:t>
            </w:r>
            <w:proofErr w:type="spellStart"/>
            <w:r w:rsidRPr="006C2499">
              <w:rPr>
                <w:rFonts w:ascii="Times New Roman" w:eastAsia="Calibri" w:hAnsi="Times New Roman" w:cs="Times New Roman"/>
                <w:bCs/>
                <w:sz w:val="24"/>
                <w:szCs w:val="24"/>
              </w:rPr>
              <w:t>epidurālajai</w:t>
            </w:r>
            <w:proofErr w:type="spellEnd"/>
            <w:r w:rsidRPr="006C2499">
              <w:rPr>
                <w:rFonts w:ascii="Times New Roman" w:eastAsia="Calibri" w:hAnsi="Times New Roman" w:cs="Times New Roman"/>
                <w:bCs/>
                <w:sz w:val="24"/>
                <w:szCs w:val="24"/>
              </w:rPr>
              <w:t xml:space="preserve"> blokādei – ne mazāk kā </w:t>
            </w:r>
            <w:r w:rsidR="00461385">
              <w:rPr>
                <w:rFonts w:ascii="Times New Roman" w:eastAsia="Calibri" w:hAnsi="Times New Roman" w:cs="Times New Roman"/>
                <w:bCs/>
                <w:sz w:val="24"/>
                <w:szCs w:val="24"/>
              </w:rPr>
              <w:t>5</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461385">
              <w:rPr>
                <w:rFonts w:ascii="Times New Roman" w:eastAsia="Calibri" w:hAnsi="Times New Roman" w:cs="Times New Roman"/>
                <w:bCs/>
                <w:sz w:val="24"/>
                <w:szCs w:val="24"/>
              </w:rPr>
              <w:t>piecdesmit</w:t>
            </w:r>
            <w:r w:rsidR="00F35497">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p>
        </w:tc>
        <w:tc>
          <w:tcPr>
            <w:tcW w:w="2300" w:type="dxa"/>
          </w:tcPr>
          <w:p w14:paraId="46854481"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01A1E8A0"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3B65FAD9" w14:textId="77777777" w:rsidR="003B45AA" w:rsidRPr="006C2499" w:rsidRDefault="003B45AA" w:rsidP="00051A5F">
            <w:pPr>
              <w:jc w:val="both"/>
              <w:rPr>
                <w:rFonts w:ascii="Times New Roman" w:eastAsia="Calibri" w:hAnsi="Times New Roman" w:cs="Times New Roman"/>
                <w:bCs/>
                <w:sz w:val="24"/>
                <w:szCs w:val="24"/>
              </w:rPr>
            </w:pPr>
          </w:p>
        </w:tc>
      </w:tr>
      <w:tr w:rsidR="00CD5622" w:rsidRPr="00CF328F" w14:paraId="3DE46F75" w14:textId="77777777" w:rsidTr="00235713">
        <w:trPr>
          <w:trHeight w:val="984"/>
          <w:tblHeader/>
        </w:trPr>
        <w:tc>
          <w:tcPr>
            <w:tcW w:w="1841" w:type="dxa"/>
            <w:vAlign w:val="center"/>
          </w:tcPr>
          <w:p w14:paraId="2901FA7A" w14:textId="2BD8B776" w:rsidR="00CD5622" w:rsidRPr="00001D05" w:rsidRDefault="00CD5622" w:rsidP="00051A5F">
            <w:pPr>
              <w:jc w:val="center"/>
              <w:rPr>
                <w:rFonts w:ascii="Times New Roman" w:hAnsi="Times New Roman" w:cs="Times New Roman"/>
                <w:b/>
                <w:iCs/>
                <w:snapToGrid w:val="0"/>
                <w:sz w:val="24"/>
                <w:szCs w:val="24"/>
                <w:lang w:eastAsia="en-US"/>
              </w:rPr>
            </w:pPr>
            <w:r w:rsidRPr="00001D05">
              <w:rPr>
                <w:rFonts w:ascii="Times New Roman" w:hAnsi="Times New Roman" w:cs="Times New Roman"/>
                <w:b/>
                <w:iCs/>
                <w:snapToGrid w:val="0"/>
                <w:sz w:val="24"/>
                <w:szCs w:val="24"/>
                <w:lang w:eastAsia="en-US"/>
              </w:rPr>
              <w:t>3.6.</w:t>
            </w:r>
          </w:p>
        </w:tc>
        <w:tc>
          <w:tcPr>
            <w:tcW w:w="6996" w:type="dxa"/>
            <w:vAlign w:val="center"/>
          </w:tcPr>
          <w:p w14:paraId="4BF2E28D" w14:textId="4ABA9583" w:rsidR="00CD5622" w:rsidRPr="00001D05" w:rsidRDefault="000E670A" w:rsidP="00051A5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Zobārstniecība ar limitu</w:t>
            </w:r>
            <w:r w:rsidR="003E2873" w:rsidRPr="00001D05">
              <w:rPr>
                <w:rFonts w:ascii="Times New Roman" w:eastAsia="Calibri" w:hAnsi="Times New Roman" w:cs="Times New Roman"/>
                <w:bCs/>
                <w:sz w:val="24"/>
                <w:szCs w:val="24"/>
              </w:rPr>
              <w:t xml:space="preserve"> 100,00 EUR (viens simts </w:t>
            </w:r>
            <w:r w:rsidR="003E2873" w:rsidRPr="00001D05">
              <w:rPr>
                <w:rFonts w:ascii="Times New Roman" w:eastAsia="Calibri" w:hAnsi="Times New Roman" w:cs="Times New Roman"/>
                <w:bCs/>
                <w:i/>
                <w:iCs/>
                <w:sz w:val="24"/>
                <w:szCs w:val="24"/>
              </w:rPr>
              <w:t>euro</w:t>
            </w:r>
            <w:r w:rsidR="003E2873" w:rsidRPr="00001D05">
              <w:rPr>
                <w:rFonts w:ascii="Times New Roman" w:eastAsia="Calibri" w:hAnsi="Times New Roman" w:cs="Times New Roman"/>
                <w:bCs/>
                <w:sz w:val="24"/>
                <w:szCs w:val="24"/>
              </w:rPr>
              <w:t xml:space="preserve"> 00 centi) </w:t>
            </w:r>
            <w:r>
              <w:rPr>
                <w:rFonts w:ascii="Times New Roman" w:eastAsia="Calibri" w:hAnsi="Times New Roman" w:cs="Times New Roman"/>
                <w:bCs/>
                <w:sz w:val="24"/>
                <w:szCs w:val="24"/>
              </w:rPr>
              <w:t xml:space="preserve">periodā bez cenrāža un </w:t>
            </w:r>
            <w:proofErr w:type="spellStart"/>
            <w:r>
              <w:rPr>
                <w:rFonts w:ascii="Times New Roman" w:eastAsia="Calibri" w:hAnsi="Times New Roman" w:cs="Times New Roman"/>
                <w:bCs/>
                <w:sz w:val="24"/>
                <w:szCs w:val="24"/>
              </w:rPr>
              <w:t>apakšlimita</w:t>
            </w:r>
            <w:proofErr w:type="spellEnd"/>
            <w:r>
              <w:rPr>
                <w:rFonts w:ascii="Times New Roman" w:eastAsia="Calibri" w:hAnsi="Times New Roman" w:cs="Times New Roman"/>
                <w:bCs/>
                <w:sz w:val="24"/>
                <w:szCs w:val="24"/>
              </w:rPr>
              <w:t xml:space="preserve"> zobārstniecības pakalpojumiem tajā skaitā zobu higiēnai.</w:t>
            </w:r>
          </w:p>
        </w:tc>
        <w:tc>
          <w:tcPr>
            <w:tcW w:w="2300" w:type="dxa"/>
          </w:tcPr>
          <w:p w14:paraId="3FEA18F5" w14:textId="77777777" w:rsidR="00CD5622" w:rsidRPr="006C2499" w:rsidRDefault="00CD5622" w:rsidP="00051A5F">
            <w:pPr>
              <w:jc w:val="both"/>
              <w:rPr>
                <w:rFonts w:ascii="Times New Roman" w:eastAsia="Calibri" w:hAnsi="Times New Roman" w:cs="Times New Roman"/>
                <w:bCs/>
                <w:sz w:val="24"/>
                <w:szCs w:val="24"/>
              </w:rPr>
            </w:pPr>
          </w:p>
        </w:tc>
        <w:tc>
          <w:tcPr>
            <w:tcW w:w="2300" w:type="dxa"/>
            <w:gridSpan w:val="2"/>
          </w:tcPr>
          <w:p w14:paraId="12CC51C3" w14:textId="77777777" w:rsidR="00CD5622" w:rsidRPr="006C2499" w:rsidRDefault="00CD5622" w:rsidP="00051A5F">
            <w:pPr>
              <w:jc w:val="both"/>
              <w:rPr>
                <w:rFonts w:ascii="Times New Roman" w:eastAsia="Calibri" w:hAnsi="Times New Roman" w:cs="Times New Roman"/>
                <w:bCs/>
                <w:sz w:val="24"/>
                <w:szCs w:val="24"/>
              </w:rPr>
            </w:pPr>
          </w:p>
        </w:tc>
        <w:tc>
          <w:tcPr>
            <w:tcW w:w="2300" w:type="dxa"/>
            <w:gridSpan w:val="2"/>
          </w:tcPr>
          <w:p w14:paraId="436968C0" w14:textId="77777777" w:rsidR="00CD5622" w:rsidRPr="006C2499" w:rsidRDefault="00CD5622" w:rsidP="00051A5F">
            <w:pPr>
              <w:jc w:val="both"/>
              <w:rPr>
                <w:rFonts w:ascii="Times New Roman" w:eastAsia="Calibri" w:hAnsi="Times New Roman" w:cs="Times New Roman"/>
                <w:bCs/>
                <w:sz w:val="24"/>
                <w:szCs w:val="24"/>
              </w:rPr>
            </w:pPr>
          </w:p>
        </w:tc>
      </w:tr>
      <w:tr w:rsidR="003B45AA" w:rsidRPr="00CF328F" w14:paraId="727F1E57" w14:textId="77777777" w:rsidTr="005B50E1">
        <w:trPr>
          <w:trHeight w:val="1834"/>
          <w:tblHeader/>
        </w:trPr>
        <w:tc>
          <w:tcPr>
            <w:tcW w:w="1841" w:type="dxa"/>
            <w:vAlign w:val="center"/>
          </w:tcPr>
          <w:p w14:paraId="265C149A" w14:textId="3AD3E175"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7</w:t>
            </w:r>
            <w:r w:rsidRPr="00CF328F">
              <w:rPr>
                <w:rFonts w:ascii="Times New Roman" w:hAnsi="Times New Roman" w:cs="Times New Roman"/>
                <w:b/>
                <w:iCs/>
                <w:snapToGrid w:val="0"/>
                <w:sz w:val="24"/>
                <w:szCs w:val="24"/>
                <w:lang w:eastAsia="en-US"/>
              </w:rPr>
              <w:t>.</w:t>
            </w:r>
          </w:p>
        </w:tc>
        <w:tc>
          <w:tcPr>
            <w:tcW w:w="6996" w:type="dxa"/>
            <w:vAlign w:val="center"/>
          </w:tcPr>
          <w:p w14:paraId="358F1204" w14:textId="7734AE07"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Ar darba specifiku saistītās obligātās veselības pārbaudes (OVP), ieskaitot sanitārās grāmatiņas, </w:t>
            </w:r>
            <w:r w:rsidR="000E670A">
              <w:rPr>
                <w:rFonts w:ascii="Times New Roman" w:eastAsia="Calibri" w:hAnsi="Times New Roman" w:cs="Times New Roman"/>
                <w:bCs/>
                <w:sz w:val="24"/>
                <w:szCs w:val="24"/>
              </w:rPr>
              <w:t>Latvijas Republikas normatīvajos aktos</w:t>
            </w:r>
            <w:r w:rsidRPr="006C2499">
              <w:rPr>
                <w:rFonts w:ascii="Times New Roman" w:eastAsia="Calibri" w:hAnsi="Times New Roman" w:cs="Times New Roman"/>
                <w:bCs/>
                <w:sz w:val="24"/>
                <w:szCs w:val="24"/>
              </w:rPr>
              <w:t xml:space="preserve"> noteiktajā kārtībā un apjomā, 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tc>
        <w:tc>
          <w:tcPr>
            <w:tcW w:w="2300" w:type="dxa"/>
          </w:tcPr>
          <w:p w14:paraId="4CB2F486"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085BA70E"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3F24668E"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66F0D819" w14:textId="77777777" w:rsidTr="00B92EF9">
        <w:trPr>
          <w:trHeight w:val="1202"/>
          <w:tblHeader/>
        </w:trPr>
        <w:tc>
          <w:tcPr>
            <w:tcW w:w="1841" w:type="dxa"/>
            <w:vAlign w:val="center"/>
          </w:tcPr>
          <w:p w14:paraId="11BBD7C2" w14:textId="7336CF80"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8</w:t>
            </w:r>
            <w:r w:rsidRPr="00CF328F">
              <w:rPr>
                <w:rFonts w:ascii="Times New Roman" w:hAnsi="Times New Roman" w:cs="Times New Roman"/>
                <w:b/>
                <w:iCs/>
                <w:snapToGrid w:val="0"/>
                <w:sz w:val="24"/>
                <w:szCs w:val="24"/>
                <w:lang w:eastAsia="en-US"/>
              </w:rPr>
              <w:t>.</w:t>
            </w:r>
          </w:p>
        </w:tc>
        <w:tc>
          <w:tcPr>
            <w:tcW w:w="6996" w:type="dxa"/>
            <w:vAlign w:val="center"/>
          </w:tcPr>
          <w:p w14:paraId="6E50F388" w14:textId="1CD3B621" w:rsidR="003B45AA" w:rsidRPr="00CF328F" w:rsidRDefault="003B45AA" w:rsidP="00051A5F">
            <w:pPr>
              <w:spacing w:after="0" w:line="240" w:lineRule="auto"/>
              <w:ind w:right="-23"/>
              <w:jc w:val="both"/>
              <w:rPr>
                <w:rFonts w:ascii="Times New Roman" w:hAnsi="Times New Roman" w:cs="Times New Roman"/>
                <w:sz w:val="24"/>
                <w:szCs w:val="24"/>
              </w:rPr>
            </w:pPr>
            <w:r w:rsidRPr="00CF328F">
              <w:rPr>
                <w:rFonts w:ascii="Times New Roman" w:hAnsi="Times New Roman" w:cs="Times New Roman"/>
                <w:sz w:val="24"/>
                <w:szCs w:val="24"/>
              </w:rPr>
              <w:t xml:space="preserve">Veselības pārbaudes medicīniskās dokumentācijas noformēšanai: autotransporta vadīšanai, t.sk. redzes pārbaudi pie </w:t>
            </w:r>
            <w:proofErr w:type="spellStart"/>
            <w:r w:rsidRPr="00CF328F">
              <w:rPr>
                <w:rFonts w:ascii="Times New Roman" w:hAnsi="Times New Roman" w:cs="Times New Roman"/>
                <w:sz w:val="24"/>
                <w:szCs w:val="24"/>
              </w:rPr>
              <w:t>optometrista</w:t>
            </w:r>
            <w:proofErr w:type="spellEnd"/>
            <w:r w:rsidRPr="00CF328F">
              <w:rPr>
                <w:rFonts w:ascii="Times New Roman" w:hAnsi="Times New Roman" w:cs="Times New Roman"/>
                <w:sz w:val="24"/>
                <w:szCs w:val="24"/>
              </w:rPr>
              <w:t xml:space="preserve"> optikas izstrādājumu iegādes vietās - </w:t>
            </w:r>
            <w:r w:rsidRPr="006C2499">
              <w:rPr>
                <w:rFonts w:ascii="Times New Roman" w:eastAsia="Calibri" w:hAnsi="Times New Roman" w:cs="Times New Roman"/>
                <w:bCs/>
                <w:sz w:val="24"/>
                <w:szCs w:val="24"/>
              </w:rPr>
              <w:t xml:space="preserve">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p w14:paraId="329BA23E" w14:textId="77777777" w:rsidR="003B45AA" w:rsidRPr="00CF328F" w:rsidRDefault="003B45AA" w:rsidP="00051A5F">
            <w:pPr>
              <w:spacing w:after="0" w:line="240" w:lineRule="auto"/>
              <w:ind w:right="-23"/>
              <w:jc w:val="both"/>
              <w:rPr>
                <w:rFonts w:ascii="Times New Roman" w:hAnsi="Times New Roman" w:cs="Times New Roman"/>
                <w:b/>
                <w:strike/>
                <w:snapToGrid w:val="0"/>
                <w:sz w:val="24"/>
                <w:szCs w:val="24"/>
                <w:lang w:eastAsia="en-US"/>
              </w:rPr>
            </w:pPr>
          </w:p>
        </w:tc>
        <w:tc>
          <w:tcPr>
            <w:tcW w:w="2300" w:type="dxa"/>
          </w:tcPr>
          <w:p w14:paraId="17ABE57D" w14:textId="77777777" w:rsidR="003B45AA" w:rsidRPr="00CF328F" w:rsidRDefault="003B45AA" w:rsidP="00051A5F">
            <w:pPr>
              <w:spacing w:after="0" w:line="240" w:lineRule="auto"/>
              <w:ind w:right="-23"/>
              <w:jc w:val="both"/>
              <w:rPr>
                <w:rFonts w:ascii="Times New Roman" w:hAnsi="Times New Roman" w:cs="Times New Roman"/>
                <w:sz w:val="24"/>
                <w:szCs w:val="24"/>
              </w:rPr>
            </w:pPr>
          </w:p>
        </w:tc>
        <w:tc>
          <w:tcPr>
            <w:tcW w:w="2300" w:type="dxa"/>
            <w:gridSpan w:val="2"/>
          </w:tcPr>
          <w:p w14:paraId="388FB265" w14:textId="77777777" w:rsidR="003B45AA" w:rsidRPr="00CF328F" w:rsidRDefault="003B45AA" w:rsidP="00051A5F">
            <w:pPr>
              <w:spacing w:after="0" w:line="240" w:lineRule="auto"/>
              <w:ind w:right="-23"/>
              <w:jc w:val="both"/>
              <w:rPr>
                <w:rFonts w:ascii="Times New Roman" w:hAnsi="Times New Roman" w:cs="Times New Roman"/>
                <w:sz w:val="24"/>
                <w:szCs w:val="24"/>
              </w:rPr>
            </w:pPr>
          </w:p>
        </w:tc>
        <w:tc>
          <w:tcPr>
            <w:tcW w:w="2300" w:type="dxa"/>
            <w:gridSpan w:val="2"/>
          </w:tcPr>
          <w:p w14:paraId="7BBB9931" w14:textId="77777777" w:rsidR="003B45AA" w:rsidRPr="00CF328F" w:rsidRDefault="003B45AA" w:rsidP="00051A5F">
            <w:pPr>
              <w:spacing w:after="0" w:line="240" w:lineRule="auto"/>
              <w:ind w:right="-23"/>
              <w:jc w:val="both"/>
              <w:rPr>
                <w:rFonts w:ascii="Times New Roman" w:hAnsi="Times New Roman" w:cs="Times New Roman"/>
                <w:sz w:val="24"/>
                <w:szCs w:val="24"/>
              </w:rPr>
            </w:pPr>
          </w:p>
        </w:tc>
      </w:tr>
      <w:tr w:rsidR="003B45AA" w:rsidRPr="00CF328F" w14:paraId="43D29240" w14:textId="77777777" w:rsidTr="005B50E1">
        <w:trPr>
          <w:trHeight w:val="1920"/>
          <w:tblHeader/>
        </w:trPr>
        <w:tc>
          <w:tcPr>
            <w:tcW w:w="1841" w:type="dxa"/>
            <w:vAlign w:val="center"/>
          </w:tcPr>
          <w:p w14:paraId="409F151E" w14:textId="1A9F071B"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w:t>
            </w:r>
            <w:r w:rsidR="00CD5622">
              <w:rPr>
                <w:rFonts w:ascii="Times New Roman" w:hAnsi="Times New Roman" w:cs="Times New Roman"/>
                <w:b/>
                <w:iCs/>
                <w:snapToGrid w:val="0"/>
                <w:sz w:val="24"/>
                <w:szCs w:val="24"/>
                <w:lang w:eastAsia="en-US"/>
              </w:rPr>
              <w:t>9</w:t>
            </w:r>
            <w:r w:rsidRPr="00CF328F">
              <w:rPr>
                <w:rFonts w:ascii="Times New Roman" w:hAnsi="Times New Roman" w:cs="Times New Roman"/>
                <w:b/>
                <w:iCs/>
                <w:snapToGrid w:val="0"/>
                <w:sz w:val="24"/>
                <w:szCs w:val="24"/>
                <w:lang w:eastAsia="en-US"/>
              </w:rPr>
              <w:t>.</w:t>
            </w:r>
          </w:p>
        </w:tc>
        <w:tc>
          <w:tcPr>
            <w:tcW w:w="6996" w:type="dxa"/>
            <w:vAlign w:val="center"/>
          </w:tcPr>
          <w:p w14:paraId="31F9F82A" w14:textId="77777777" w:rsidR="003B45AA" w:rsidRPr="00CF328F" w:rsidRDefault="003B45AA" w:rsidP="00051A5F">
            <w:pPr>
              <w:spacing w:after="0" w:line="240" w:lineRule="auto"/>
              <w:ind w:right="-23"/>
              <w:jc w:val="both"/>
              <w:rPr>
                <w:rFonts w:ascii="Times New Roman" w:hAnsi="Times New Roman" w:cs="Times New Roman"/>
                <w:sz w:val="24"/>
                <w:szCs w:val="24"/>
              </w:rPr>
            </w:pPr>
            <w:r w:rsidRPr="006C2499">
              <w:rPr>
                <w:rFonts w:ascii="Times New Roman" w:eastAsia="Calibri" w:hAnsi="Times New Roman" w:cs="Times New Roman"/>
                <w:bCs/>
                <w:sz w:val="24"/>
                <w:szCs w:val="24"/>
              </w:rPr>
              <w:t>Vakcinācija</w:t>
            </w:r>
            <w:r>
              <w:rPr>
                <w:rFonts w:ascii="Times New Roman" w:eastAsia="Calibri" w:hAnsi="Times New Roman" w:cs="Times New Roman"/>
                <w:bCs/>
                <w:sz w:val="24"/>
                <w:szCs w:val="24"/>
              </w:rPr>
              <w:t xml:space="preserve"> - </w:t>
            </w:r>
            <w:r w:rsidRPr="00CF328F">
              <w:rPr>
                <w:rFonts w:ascii="Times New Roman" w:hAnsi="Times New Roman" w:cs="Times New Roman"/>
                <w:sz w:val="24"/>
                <w:szCs w:val="24"/>
              </w:rPr>
              <w:t>ērču encefalītu, gripu, u.c. vakcinācijas, saskaņā ar pretendenta piedāvājumu</w:t>
            </w:r>
            <w:r w:rsidRPr="006C2499">
              <w:rPr>
                <w:rFonts w:ascii="Times New Roman" w:eastAsia="Calibri" w:hAnsi="Times New Roman" w:cs="Times New Roman"/>
                <w:bCs/>
                <w:sz w:val="24"/>
                <w:szCs w:val="24"/>
              </w:rPr>
              <w:t xml:space="preserve">, 100% apmaksas apmērā, ar </w:t>
            </w:r>
            <w:proofErr w:type="spellStart"/>
            <w:r w:rsidRPr="006C2499">
              <w:rPr>
                <w:rFonts w:ascii="Times New Roman" w:eastAsia="Calibri" w:hAnsi="Times New Roman" w:cs="Times New Roman"/>
                <w:bCs/>
                <w:sz w:val="24"/>
                <w:szCs w:val="24"/>
              </w:rPr>
              <w:t>apakšlimitu</w:t>
            </w:r>
            <w:proofErr w:type="spellEnd"/>
            <w:r w:rsidRPr="006C2499">
              <w:rPr>
                <w:rFonts w:ascii="Times New Roman" w:eastAsia="Calibri" w:hAnsi="Times New Roman" w:cs="Times New Roman"/>
                <w:bCs/>
                <w:sz w:val="24"/>
                <w:szCs w:val="24"/>
              </w:rPr>
              <w:t xml:space="preserve"> 50.00 EUR</w:t>
            </w:r>
            <w:r w:rsidR="00F35497">
              <w:rPr>
                <w:rFonts w:ascii="Times New Roman" w:eastAsia="Calibri" w:hAnsi="Times New Roman" w:cs="Times New Roman"/>
                <w:bCs/>
                <w:sz w:val="24"/>
                <w:szCs w:val="24"/>
              </w:rPr>
              <w:t xml:space="preserve"> (piecdesmit </w:t>
            </w:r>
            <w:r w:rsidR="00F35497" w:rsidRPr="00F35497">
              <w:rPr>
                <w:rFonts w:ascii="Times New Roman" w:eastAsia="Calibri" w:hAnsi="Times New Roman" w:cs="Times New Roman"/>
                <w:bCs/>
                <w:i/>
                <w:sz w:val="24"/>
                <w:szCs w:val="24"/>
              </w:rPr>
              <w:t xml:space="preserve">euro </w:t>
            </w:r>
            <w:r w:rsidR="00F35497">
              <w:rPr>
                <w:rFonts w:ascii="Times New Roman" w:eastAsia="Calibri" w:hAnsi="Times New Roman" w:cs="Times New Roman"/>
                <w:bCs/>
                <w:sz w:val="24"/>
                <w:szCs w:val="24"/>
              </w:rPr>
              <w:t>00 centi)</w:t>
            </w:r>
            <w:r w:rsidRPr="006C2499">
              <w:rPr>
                <w:rFonts w:ascii="Times New Roman" w:eastAsia="Calibri" w:hAnsi="Times New Roman" w:cs="Times New Roman"/>
                <w:bCs/>
                <w:sz w:val="24"/>
                <w:szCs w:val="24"/>
              </w:rPr>
              <w:t xml:space="preserve"> tikai ērču encefalīta vakcinācija (2 </w:t>
            </w:r>
            <w:r w:rsidR="00EC5A98">
              <w:rPr>
                <w:rFonts w:ascii="Times New Roman" w:eastAsia="Calibri" w:hAnsi="Times New Roman" w:cs="Times New Roman"/>
                <w:bCs/>
                <w:sz w:val="24"/>
                <w:szCs w:val="24"/>
              </w:rPr>
              <w:t xml:space="preserve">(divas) </w:t>
            </w:r>
            <w:r w:rsidRPr="006C2499">
              <w:rPr>
                <w:rFonts w:ascii="Times New Roman" w:eastAsia="Calibri" w:hAnsi="Times New Roman" w:cs="Times New Roman"/>
                <w:bCs/>
                <w:sz w:val="24"/>
                <w:szCs w:val="24"/>
              </w:rPr>
              <w:t>vakcinācijas, ja nepieciešams</w:t>
            </w:r>
            <w:r w:rsidRPr="00CF328F">
              <w:rPr>
                <w:rFonts w:ascii="Times New Roman" w:hAnsi="Times New Roman" w:cs="Times New Roman"/>
                <w:sz w:val="24"/>
                <w:szCs w:val="24"/>
              </w:rPr>
              <w:t>.</w:t>
            </w:r>
            <w:r w:rsidR="00EC5A98">
              <w:rPr>
                <w:rFonts w:ascii="Times New Roman" w:hAnsi="Times New Roman" w:cs="Times New Roman"/>
                <w:sz w:val="24"/>
                <w:szCs w:val="24"/>
              </w:rPr>
              <w:t xml:space="preserve"> </w:t>
            </w:r>
            <w:r w:rsidRPr="006C2499">
              <w:rPr>
                <w:rFonts w:ascii="Times New Roman" w:eastAsia="Calibri" w:hAnsi="Times New Roman" w:cs="Times New Roman"/>
                <w:bCs/>
                <w:sz w:val="24"/>
                <w:szCs w:val="24"/>
              </w:rPr>
              <w:t>Var tikt atlīdzināts pēc maksājuma dokumentiem</w:t>
            </w:r>
          </w:p>
        </w:tc>
        <w:tc>
          <w:tcPr>
            <w:tcW w:w="2300" w:type="dxa"/>
          </w:tcPr>
          <w:p w14:paraId="5DB23C0C"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c>
          <w:tcPr>
            <w:tcW w:w="2300" w:type="dxa"/>
            <w:gridSpan w:val="2"/>
          </w:tcPr>
          <w:p w14:paraId="19B67B91"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c>
          <w:tcPr>
            <w:tcW w:w="2300" w:type="dxa"/>
            <w:gridSpan w:val="2"/>
          </w:tcPr>
          <w:p w14:paraId="08AF300A"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r>
      <w:tr w:rsidR="003B45AA" w:rsidRPr="00CF328F" w14:paraId="6520F142" w14:textId="77777777" w:rsidTr="005B50E1">
        <w:trPr>
          <w:trHeight w:val="2144"/>
          <w:tblHeader/>
        </w:trPr>
        <w:tc>
          <w:tcPr>
            <w:tcW w:w="1841" w:type="dxa"/>
            <w:vAlign w:val="center"/>
          </w:tcPr>
          <w:p w14:paraId="004177F2" w14:textId="1CF989CF"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10</w:t>
            </w:r>
            <w:r w:rsidRPr="00CF328F">
              <w:rPr>
                <w:rFonts w:ascii="Times New Roman" w:hAnsi="Times New Roman" w:cs="Times New Roman"/>
                <w:b/>
                <w:iCs/>
                <w:snapToGrid w:val="0"/>
                <w:sz w:val="24"/>
                <w:szCs w:val="24"/>
                <w:lang w:eastAsia="en-US"/>
              </w:rPr>
              <w:t>.</w:t>
            </w:r>
          </w:p>
        </w:tc>
        <w:tc>
          <w:tcPr>
            <w:tcW w:w="6996" w:type="dxa"/>
            <w:vAlign w:val="center"/>
          </w:tcPr>
          <w:p w14:paraId="6AA33875" w14:textId="77777777" w:rsidR="003B45AA" w:rsidRPr="00CF328F" w:rsidRDefault="003B45AA" w:rsidP="00051A5F">
            <w:pPr>
              <w:rPr>
                <w:rFonts w:ascii="Times New Roman" w:hAnsi="Times New Roman" w:cs="Times New Roman"/>
                <w:b/>
                <w:bCs/>
                <w:sz w:val="24"/>
                <w:szCs w:val="24"/>
              </w:rPr>
            </w:pPr>
            <w:r w:rsidRPr="00CF328F">
              <w:rPr>
                <w:rFonts w:ascii="Times New Roman" w:hAnsi="Times New Roman" w:cs="Times New Roman"/>
                <w:b/>
                <w:bCs/>
                <w:sz w:val="24"/>
                <w:szCs w:val="24"/>
              </w:rPr>
              <w:t>Neatliekamā palīdzība:</w:t>
            </w:r>
          </w:p>
          <w:p w14:paraId="12B9CD87" w14:textId="77777777" w:rsidR="003B45AA" w:rsidRPr="00CF328F" w:rsidRDefault="003B45AA" w:rsidP="009B5A68">
            <w:pPr>
              <w:numPr>
                <w:ilvl w:val="0"/>
                <w:numId w:val="19"/>
              </w:num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 xml:space="preserve">valsts neatliekamā palīdzība jebkurā ar medicīniskās palīdzības sniegšanu saistītā izsaukumā, </w:t>
            </w:r>
            <w:r w:rsidRPr="006C2499">
              <w:rPr>
                <w:rFonts w:ascii="Times New Roman" w:eastAsia="Calibri" w:hAnsi="Times New Roman" w:cs="Times New Roman"/>
                <w:bCs/>
                <w:sz w:val="24"/>
                <w:szCs w:val="24"/>
              </w:rPr>
              <w:t>t.sk. daļēji pamatotie izsaukumi.</w:t>
            </w:r>
          </w:p>
          <w:p w14:paraId="7D0E80EA" w14:textId="77777777" w:rsidR="003B45AA" w:rsidRPr="00CF328F" w:rsidRDefault="003B45AA" w:rsidP="009B5A68">
            <w:pPr>
              <w:numPr>
                <w:ilvl w:val="0"/>
                <w:numId w:val="19"/>
              </w:num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maksas neatliekamā palīdzība;</w:t>
            </w:r>
          </w:p>
        </w:tc>
        <w:tc>
          <w:tcPr>
            <w:tcW w:w="2300" w:type="dxa"/>
          </w:tcPr>
          <w:p w14:paraId="30749F26" w14:textId="77777777" w:rsidR="003B45AA" w:rsidRPr="00CF328F" w:rsidRDefault="003B45AA" w:rsidP="00051A5F">
            <w:pPr>
              <w:rPr>
                <w:rFonts w:ascii="Times New Roman" w:hAnsi="Times New Roman" w:cs="Times New Roman"/>
                <w:b/>
                <w:bCs/>
                <w:sz w:val="24"/>
                <w:szCs w:val="24"/>
              </w:rPr>
            </w:pPr>
          </w:p>
        </w:tc>
        <w:tc>
          <w:tcPr>
            <w:tcW w:w="2300" w:type="dxa"/>
            <w:gridSpan w:val="2"/>
          </w:tcPr>
          <w:p w14:paraId="050A3E50" w14:textId="77777777" w:rsidR="003B45AA" w:rsidRPr="00CF328F" w:rsidRDefault="003B45AA" w:rsidP="00051A5F">
            <w:pPr>
              <w:rPr>
                <w:rFonts w:ascii="Times New Roman" w:hAnsi="Times New Roman" w:cs="Times New Roman"/>
                <w:b/>
                <w:bCs/>
                <w:sz w:val="24"/>
                <w:szCs w:val="24"/>
              </w:rPr>
            </w:pPr>
          </w:p>
        </w:tc>
        <w:tc>
          <w:tcPr>
            <w:tcW w:w="2300" w:type="dxa"/>
            <w:gridSpan w:val="2"/>
          </w:tcPr>
          <w:p w14:paraId="75053DCE" w14:textId="77777777" w:rsidR="003B45AA" w:rsidRPr="00CF328F" w:rsidRDefault="003B45AA" w:rsidP="00051A5F">
            <w:pPr>
              <w:rPr>
                <w:rFonts w:ascii="Times New Roman" w:hAnsi="Times New Roman" w:cs="Times New Roman"/>
                <w:b/>
                <w:bCs/>
                <w:sz w:val="24"/>
                <w:szCs w:val="24"/>
              </w:rPr>
            </w:pPr>
          </w:p>
        </w:tc>
      </w:tr>
      <w:tr w:rsidR="003B45AA" w:rsidRPr="00CF328F" w14:paraId="4E9853C2" w14:textId="77777777" w:rsidTr="00B92EF9">
        <w:trPr>
          <w:trHeight w:val="125"/>
          <w:tblHeader/>
        </w:trPr>
        <w:tc>
          <w:tcPr>
            <w:tcW w:w="1841" w:type="dxa"/>
            <w:vAlign w:val="center"/>
          </w:tcPr>
          <w:p w14:paraId="3BD460B2" w14:textId="29DA16F8"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3.1</w:t>
            </w:r>
            <w:r w:rsidR="00CD5622">
              <w:rPr>
                <w:rFonts w:ascii="Times New Roman" w:hAnsi="Times New Roman" w:cs="Times New Roman"/>
                <w:b/>
                <w:iCs/>
                <w:snapToGrid w:val="0"/>
                <w:sz w:val="24"/>
                <w:szCs w:val="24"/>
                <w:lang w:eastAsia="en-US"/>
              </w:rPr>
              <w:t>1</w:t>
            </w:r>
            <w:r w:rsidRPr="00CF328F">
              <w:rPr>
                <w:rFonts w:ascii="Times New Roman" w:hAnsi="Times New Roman" w:cs="Times New Roman"/>
                <w:b/>
                <w:iCs/>
                <w:snapToGrid w:val="0"/>
                <w:sz w:val="24"/>
                <w:szCs w:val="24"/>
                <w:lang w:eastAsia="en-US"/>
              </w:rPr>
              <w:t>.</w:t>
            </w:r>
          </w:p>
        </w:tc>
        <w:tc>
          <w:tcPr>
            <w:tcW w:w="6996" w:type="dxa"/>
            <w:vAlign w:val="center"/>
          </w:tcPr>
          <w:p w14:paraId="5D8E5FD5" w14:textId="08CA93F4" w:rsidR="003B45AA" w:rsidRPr="006C2499" w:rsidRDefault="003B45AA" w:rsidP="00943E35">
            <w:pPr>
              <w:spacing w:after="0" w:line="240" w:lineRule="auto"/>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Fizikālās terapijas procedūras</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w:t>
            </w:r>
            <w:r w:rsidRPr="00CF328F">
              <w:rPr>
                <w:rFonts w:ascii="Times New Roman" w:hAnsi="Times New Roman" w:cs="Times New Roman"/>
                <w:sz w:val="24"/>
                <w:szCs w:val="24"/>
              </w:rPr>
              <w:t xml:space="preserve">elektroforēze, </w:t>
            </w:r>
            <w:proofErr w:type="spellStart"/>
            <w:r w:rsidRPr="00CF328F">
              <w:rPr>
                <w:rFonts w:ascii="Times New Roman" w:hAnsi="Times New Roman" w:cs="Times New Roman"/>
                <w:sz w:val="24"/>
                <w:szCs w:val="24"/>
              </w:rPr>
              <w:t>transkutāna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eletroneirostimulācija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diadinamiskās</w:t>
            </w:r>
            <w:proofErr w:type="spellEnd"/>
            <w:r w:rsidRPr="00CF328F">
              <w:rPr>
                <w:rFonts w:ascii="Times New Roman" w:hAnsi="Times New Roman" w:cs="Times New Roman"/>
                <w:sz w:val="24"/>
                <w:szCs w:val="24"/>
              </w:rPr>
              <w:t xml:space="preserve"> strāvas, </w:t>
            </w:r>
            <w:proofErr w:type="spellStart"/>
            <w:r w:rsidRPr="00CF328F">
              <w:rPr>
                <w:rFonts w:ascii="Times New Roman" w:hAnsi="Times New Roman" w:cs="Times New Roman"/>
                <w:sz w:val="24"/>
                <w:szCs w:val="24"/>
              </w:rPr>
              <w:t>didinamoforēze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sinusoidāli</w:t>
            </w:r>
            <w:proofErr w:type="spellEnd"/>
            <w:r w:rsidRPr="00CF328F">
              <w:rPr>
                <w:rFonts w:ascii="Times New Roman" w:hAnsi="Times New Roman" w:cs="Times New Roman"/>
                <w:sz w:val="24"/>
                <w:szCs w:val="24"/>
              </w:rPr>
              <w:t xml:space="preserve"> modulētās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interferences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fluktorizācija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fluktuoforēze</w:t>
            </w:r>
            <w:proofErr w:type="spellEnd"/>
            <w:r w:rsidRPr="00CF328F">
              <w:rPr>
                <w:rFonts w:ascii="Times New Roman" w:hAnsi="Times New Roman" w:cs="Times New Roman"/>
                <w:sz w:val="24"/>
                <w:szCs w:val="24"/>
              </w:rPr>
              <w:t xml:space="preserve">, diatermija, </w:t>
            </w:r>
            <w:proofErr w:type="spellStart"/>
            <w:r w:rsidRPr="00CF328F">
              <w:rPr>
                <w:rFonts w:ascii="Times New Roman" w:hAnsi="Times New Roman" w:cs="Times New Roman"/>
                <w:sz w:val="24"/>
                <w:szCs w:val="24"/>
              </w:rPr>
              <w:t>induktotermija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induktoelektroforēze</w:t>
            </w:r>
            <w:proofErr w:type="spellEnd"/>
            <w:r w:rsidRPr="00CF328F">
              <w:rPr>
                <w:rFonts w:ascii="Times New Roman" w:hAnsi="Times New Roman" w:cs="Times New Roman"/>
                <w:sz w:val="24"/>
                <w:szCs w:val="24"/>
              </w:rPr>
              <w:t xml:space="preserve">, ultraīsviļņi, centimetru viļņi, milimetru viļņi, </w:t>
            </w:r>
            <w:proofErr w:type="spellStart"/>
            <w:r w:rsidRPr="00CF328F">
              <w:rPr>
                <w:rFonts w:ascii="Times New Roman" w:hAnsi="Times New Roman" w:cs="Times New Roman"/>
                <w:sz w:val="24"/>
                <w:szCs w:val="24"/>
              </w:rPr>
              <w:t>mikrostrāvu</w:t>
            </w:r>
            <w:proofErr w:type="spellEnd"/>
            <w:r w:rsidRPr="00CF328F">
              <w:rPr>
                <w:rFonts w:ascii="Times New Roman" w:hAnsi="Times New Roman" w:cs="Times New Roman"/>
                <w:sz w:val="24"/>
                <w:szCs w:val="24"/>
              </w:rPr>
              <w:t xml:space="preserve"> terapija,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mainīgu magnētisko lauku,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pastāvīgu magnētisko lauku, </w:t>
            </w:r>
            <w:proofErr w:type="spellStart"/>
            <w:r w:rsidRPr="00CF328F">
              <w:rPr>
                <w:rFonts w:ascii="Times New Roman" w:hAnsi="Times New Roman" w:cs="Times New Roman"/>
                <w:sz w:val="24"/>
                <w:szCs w:val="24"/>
              </w:rPr>
              <w:t>fonoforēze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elektroaerosoli</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haloterapija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tubuss</w:t>
            </w:r>
            <w:proofErr w:type="spellEnd"/>
            <w:r w:rsidRPr="00CF328F">
              <w:rPr>
                <w:rFonts w:ascii="Times New Roman" w:hAnsi="Times New Roman" w:cs="Times New Roman"/>
                <w:sz w:val="24"/>
                <w:szCs w:val="24"/>
              </w:rPr>
              <w:t xml:space="preserve">-kvarcs, siltuma un </w:t>
            </w:r>
            <w:proofErr w:type="spellStart"/>
            <w:r w:rsidRPr="00CF328F">
              <w:rPr>
                <w:rFonts w:ascii="Times New Roman" w:hAnsi="Times New Roman" w:cs="Times New Roman"/>
                <w:sz w:val="24"/>
                <w:szCs w:val="24"/>
              </w:rPr>
              <w:t>peloīdu</w:t>
            </w:r>
            <w:proofErr w:type="spellEnd"/>
            <w:r w:rsidRPr="00CF328F">
              <w:rPr>
                <w:rFonts w:ascii="Times New Roman" w:hAnsi="Times New Roman" w:cs="Times New Roman"/>
                <w:sz w:val="24"/>
                <w:szCs w:val="24"/>
              </w:rPr>
              <w:t xml:space="preserve"> terapija – ar dūņām, ar ozokerītu, ar </w:t>
            </w:r>
            <w:proofErr w:type="spellStart"/>
            <w:r w:rsidRPr="00CF328F">
              <w:rPr>
                <w:rFonts w:ascii="Times New Roman" w:hAnsi="Times New Roman" w:cs="Times New Roman"/>
                <w:sz w:val="24"/>
                <w:szCs w:val="24"/>
              </w:rPr>
              <w:t>parafīmu</w:t>
            </w:r>
            <w:proofErr w:type="spellEnd"/>
            <w:r w:rsidRPr="00CF328F">
              <w:rPr>
                <w:rFonts w:ascii="Times New Roman" w:hAnsi="Times New Roman" w:cs="Times New Roman"/>
                <w:sz w:val="24"/>
                <w:szCs w:val="24"/>
              </w:rPr>
              <w:t xml:space="preserve">, ar māliem, ar smiltīm, ar siltuma paketēm, bankas, ultraskaņa, </w:t>
            </w:r>
            <w:proofErr w:type="spellStart"/>
            <w:r w:rsidRPr="00CF328F">
              <w:rPr>
                <w:rFonts w:ascii="Times New Roman" w:hAnsi="Times New Roman" w:cs="Times New Roman"/>
                <w:sz w:val="24"/>
                <w:szCs w:val="24"/>
              </w:rPr>
              <w:t>amplipluss</w:t>
            </w:r>
            <w:proofErr w:type="spellEnd"/>
            <w:r w:rsidRPr="00CF328F">
              <w:rPr>
                <w:rFonts w:ascii="Times New Roman" w:hAnsi="Times New Roman" w:cs="Times New Roman"/>
                <w:sz w:val="24"/>
                <w:szCs w:val="24"/>
              </w:rPr>
              <w:t xml:space="preserve"> un citas procedūras</w:t>
            </w:r>
            <w:r w:rsidRPr="006C2499">
              <w:rPr>
                <w:rFonts w:ascii="Times New Roman" w:eastAsia="Calibri" w:hAnsi="Times New Roman" w:cs="Times New Roman"/>
                <w:bCs/>
                <w:sz w:val="24"/>
                <w:szCs w:val="24"/>
              </w:rPr>
              <w:t xml:space="preserve"> u.c.) – vismaz 1 kurss polises perioda laikā, kas ietver 10 procedūras, atbilstoši ārstējošā ārsta nosūtījumam. </w:t>
            </w:r>
            <w:r w:rsidRPr="005575DB">
              <w:rPr>
                <w:rFonts w:ascii="Times New Roman" w:eastAsia="Calibri" w:hAnsi="Times New Roman" w:cs="Times New Roman"/>
                <w:bCs/>
                <w:sz w:val="24"/>
                <w:szCs w:val="24"/>
              </w:rPr>
              <w:t xml:space="preserve">Pieļaujamais cenrādis – </w:t>
            </w:r>
            <w:r w:rsidR="007B3143" w:rsidRPr="005575DB">
              <w:rPr>
                <w:rFonts w:ascii="Times New Roman" w:eastAsia="Calibri" w:hAnsi="Times New Roman" w:cs="Times New Roman"/>
                <w:bCs/>
                <w:sz w:val="24"/>
                <w:szCs w:val="24"/>
              </w:rPr>
              <w:t>20</w:t>
            </w:r>
            <w:r w:rsidRPr="005575DB">
              <w:rPr>
                <w:rFonts w:ascii="Times New Roman" w:eastAsia="Calibri" w:hAnsi="Times New Roman" w:cs="Times New Roman"/>
                <w:bCs/>
                <w:sz w:val="24"/>
                <w:szCs w:val="24"/>
              </w:rPr>
              <w:t xml:space="preserve">.00 EUR </w:t>
            </w:r>
            <w:r w:rsidR="00C461DD" w:rsidRPr="005575DB">
              <w:rPr>
                <w:rFonts w:ascii="Times New Roman" w:eastAsia="Calibri" w:hAnsi="Times New Roman" w:cs="Times New Roman"/>
                <w:bCs/>
                <w:sz w:val="24"/>
                <w:szCs w:val="24"/>
              </w:rPr>
              <w:t>(</w:t>
            </w:r>
            <w:r w:rsidR="003E2873" w:rsidRPr="005575DB">
              <w:rPr>
                <w:rFonts w:ascii="Times New Roman" w:eastAsia="Calibri" w:hAnsi="Times New Roman" w:cs="Times New Roman"/>
                <w:bCs/>
                <w:sz w:val="24"/>
                <w:szCs w:val="24"/>
              </w:rPr>
              <w:t>divdesmit</w:t>
            </w:r>
            <w:r w:rsidR="00F35497" w:rsidRPr="005575DB">
              <w:rPr>
                <w:rFonts w:ascii="Times New Roman" w:eastAsia="Calibri" w:hAnsi="Times New Roman" w:cs="Times New Roman"/>
                <w:bCs/>
                <w:sz w:val="24"/>
                <w:szCs w:val="24"/>
              </w:rPr>
              <w:t xml:space="preserve"> </w:t>
            </w:r>
            <w:r w:rsidR="00F35497" w:rsidRPr="005575DB">
              <w:rPr>
                <w:rFonts w:ascii="Times New Roman" w:eastAsia="Calibri" w:hAnsi="Times New Roman" w:cs="Times New Roman"/>
                <w:bCs/>
                <w:i/>
                <w:sz w:val="24"/>
                <w:szCs w:val="24"/>
              </w:rPr>
              <w:t>euro</w:t>
            </w:r>
            <w:r w:rsidR="00F35497" w:rsidRPr="005575DB">
              <w:rPr>
                <w:rFonts w:ascii="Times New Roman" w:eastAsia="Calibri" w:hAnsi="Times New Roman" w:cs="Times New Roman"/>
                <w:bCs/>
                <w:sz w:val="24"/>
                <w:szCs w:val="24"/>
              </w:rPr>
              <w:t xml:space="preserve"> 00 centi) </w:t>
            </w:r>
            <w:r w:rsidRPr="005575DB">
              <w:rPr>
                <w:rFonts w:ascii="Times New Roman" w:eastAsia="Calibri" w:hAnsi="Times New Roman" w:cs="Times New Roman"/>
                <w:bCs/>
                <w:sz w:val="24"/>
                <w:szCs w:val="24"/>
              </w:rPr>
              <w:t>par procedūru.</w:t>
            </w:r>
            <w:r w:rsidRPr="006C2499">
              <w:rPr>
                <w:rFonts w:ascii="Times New Roman" w:eastAsia="Calibri" w:hAnsi="Times New Roman" w:cs="Times New Roman"/>
                <w:bCs/>
                <w:sz w:val="24"/>
                <w:szCs w:val="24"/>
              </w:rPr>
              <w:t xml:space="preserve"> Var tikt piedāvāts ar apmaksu pēc saņemtā pakalpojuma, iesniedzot nosūtījuma kopiju un maksājuma dokumentus (nav atzīmēts uz kartiņas). </w:t>
            </w:r>
          </w:p>
          <w:p w14:paraId="39FF600C" w14:textId="77777777" w:rsidR="003B45AA" w:rsidRPr="00CF328F" w:rsidRDefault="003B45AA" w:rsidP="00051A5F">
            <w:pPr>
              <w:rPr>
                <w:rFonts w:ascii="Times New Roman" w:hAnsi="Times New Roman" w:cs="Times New Roman"/>
                <w:b/>
                <w:bCs/>
                <w:sz w:val="24"/>
                <w:szCs w:val="24"/>
              </w:rPr>
            </w:pPr>
          </w:p>
        </w:tc>
        <w:tc>
          <w:tcPr>
            <w:tcW w:w="2300" w:type="dxa"/>
          </w:tcPr>
          <w:p w14:paraId="151474E5"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4CD52213"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2789052D"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1E8CB16F" w14:textId="77777777" w:rsidTr="00B92EF9">
        <w:trPr>
          <w:trHeight w:val="238"/>
          <w:tblHeader/>
        </w:trPr>
        <w:tc>
          <w:tcPr>
            <w:tcW w:w="1841" w:type="dxa"/>
            <w:vAlign w:val="center"/>
          </w:tcPr>
          <w:p w14:paraId="44D20D19" w14:textId="2CE5F1EF"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2</w:t>
            </w:r>
            <w:r w:rsidRPr="00CF328F">
              <w:rPr>
                <w:rFonts w:ascii="Times New Roman" w:hAnsi="Times New Roman" w:cs="Times New Roman"/>
                <w:b/>
                <w:iCs/>
                <w:snapToGrid w:val="0"/>
                <w:sz w:val="24"/>
                <w:szCs w:val="24"/>
                <w:lang w:eastAsia="en-US"/>
              </w:rPr>
              <w:t>.</w:t>
            </w:r>
          </w:p>
        </w:tc>
        <w:tc>
          <w:tcPr>
            <w:tcW w:w="6996" w:type="dxa"/>
            <w:vAlign w:val="center"/>
          </w:tcPr>
          <w:p w14:paraId="494D46D5" w14:textId="77777777" w:rsidR="003B45AA" w:rsidRPr="00132CD7" w:rsidRDefault="003B45AA" w:rsidP="00051A5F">
            <w:pPr>
              <w:spacing w:after="0" w:line="240" w:lineRule="auto"/>
              <w:jc w:val="both"/>
              <w:rPr>
                <w:rFonts w:ascii="Times New Roman" w:eastAsia="Calibri" w:hAnsi="Times New Roman" w:cs="Times New Roman"/>
                <w:bCs/>
                <w:sz w:val="24"/>
                <w:szCs w:val="24"/>
              </w:rPr>
            </w:pPr>
            <w:bookmarkStart w:id="10" w:name="_Hlk129961053"/>
            <w:r>
              <w:rPr>
                <w:rFonts w:ascii="Times New Roman" w:eastAsia="Calibri" w:hAnsi="Times New Roman" w:cs="Times New Roman"/>
                <w:bCs/>
                <w:sz w:val="24"/>
                <w:szCs w:val="24"/>
              </w:rPr>
              <w:t>Obligātie l</w:t>
            </w:r>
            <w:r w:rsidRPr="006C2499">
              <w:rPr>
                <w:rFonts w:ascii="Times New Roman" w:eastAsia="Calibri" w:hAnsi="Times New Roman" w:cs="Times New Roman"/>
                <w:bCs/>
                <w:sz w:val="24"/>
                <w:szCs w:val="24"/>
              </w:rPr>
              <w:t>aboratoriskie izmeklējumi – apmaksa 100% vai pēc E.</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 xml:space="preserve">Gulbja laboratorijas cenrāža: hematoloģija: pilna asins analīze, </w:t>
            </w:r>
            <w:proofErr w:type="spellStart"/>
            <w:r w:rsidRPr="006C2499">
              <w:rPr>
                <w:rFonts w:ascii="Times New Roman" w:eastAsia="Calibri" w:hAnsi="Times New Roman" w:cs="Times New Roman"/>
                <w:bCs/>
                <w:sz w:val="24"/>
                <w:szCs w:val="24"/>
              </w:rPr>
              <w:t>retikulocīti</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koaguloģija</w:t>
            </w:r>
            <w:proofErr w:type="spellEnd"/>
            <w:r w:rsidRPr="006C2499">
              <w:rPr>
                <w:rFonts w:ascii="Times New Roman" w:eastAsia="Calibri" w:hAnsi="Times New Roman" w:cs="Times New Roman"/>
                <w:bCs/>
                <w:sz w:val="24"/>
                <w:szCs w:val="24"/>
              </w:rPr>
              <w:t xml:space="preserve">: APTL, </w:t>
            </w:r>
            <w:proofErr w:type="spellStart"/>
            <w:r w:rsidRPr="006C2499">
              <w:rPr>
                <w:rFonts w:ascii="Times New Roman" w:eastAsia="Calibri" w:hAnsi="Times New Roman" w:cs="Times New Roman"/>
                <w:bCs/>
                <w:sz w:val="24"/>
                <w:szCs w:val="24"/>
              </w:rPr>
              <w:t>protrombīna</w:t>
            </w:r>
            <w:proofErr w:type="spellEnd"/>
            <w:r w:rsidRPr="006C2499">
              <w:rPr>
                <w:rFonts w:ascii="Times New Roman" w:eastAsia="Calibri" w:hAnsi="Times New Roman" w:cs="Times New Roman"/>
                <w:bCs/>
                <w:sz w:val="24"/>
                <w:szCs w:val="24"/>
              </w:rPr>
              <w:t xml:space="preserve"> komplekss, asins tecēšanas, recēšanas laiks; aknu testi un fermenti: </w:t>
            </w:r>
            <w:proofErr w:type="spellStart"/>
            <w:r w:rsidRPr="006C2499">
              <w:rPr>
                <w:rFonts w:ascii="Times New Roman" w:eastAsia="Calibri" w:hAnsi="Times New Roman" w:cs="Times New Roman"/>
                <w:bCs/>
                <w:sz w:val="24"/>
                <w:szCs w:val="24"/>
              </w:rPr>
              <w:t>bilirubīns</w:t>
            </w:r>
            <w:proofErr w:type="spellEnd"/>
            <w:r w:rsidRPr="006C2499">
              <w:rPr>
                <w:rFonts w:ascii="Times New Roman" w:eastAsia="Calibri" w:hAnsi="Times New Roman" w:cs="Times New Roman"/>
                <w:bCs/>
                <w:sz w:val="24"/>
                <w:szCs w:val="24"/>
              </w:rPr>
              <w:t xml:space="preserve">, ALAT, ASAT, GGT, LDH, KFK, </w:t>
            </w:r>
            <w:proofErr w:type="spellStart"/>
            <w:r w:rsidRPr="006C2499">
              <w:rPr>
                <w:rFonts w:ascii="Times New Roman" w:eastAsia="Calibri" w:hAnsi="Times New Roman" w:cs="Times New Roman"/>
                <w:bCs/>
                <w:sz w:val="24"/>
                <w:szCs w:val="24"/>
              </w:rPr>
              <w:t>amilāze</w:t>
            </w:r>
            <w:proofErr w:type="spellEnd"/>
            <w:r w:rsidRPr="006C2499">
              <w:rPr>
                <w:rFonts w:ascii="Times New Roman" w:eastAsia="Calibri" w:hAnsi="Times New Roman" w:cs="Times New Roman"/>
                <w:bCs/>
                <w:sz w:val="24"/>
                <w:szCs w:val="24"/>
              </w:rPr>
              <w:t xml:space="preserve">, sārmainā </w:t>
            </w:r>
            <w:proofErr w:type="spellStart"/>
            <w:r w:rsidRPr="006C2499">
              <w:rPr>
                <w:rFonts w:ascii="Times New Roman" w:eastAsia="Calibri" w:hAnsi="Times New Roman" w:cs="Times New Roman"/>
                <w:bCs/>
                <w:sz w:val="24"/>
                <w:szCs w:val="24"/>
              </w:rPr>
              <w:t>fosfotāze</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lipāze</w:t>
            </w:r>
            <w:proofErr w:type="spellEnd"/>
            <w:r w:rsidRPr="006C2499">
              <w:rPr>
                <w:rFonts w:ascii="Times New Roman" w:eastAsia="Calibri" w:hAnsi="Times New Roman" w:cs="Times New Roman"/>
                <w:bCs/>
                <w:sz w:val="24"/>
                <w:szCs w:val="24"/>
              </w:rPr>
              <w:t xml:space="preserve">; slāpekļa vielu maiņa: </w:t>
            </w:r>
            <w:proofErr w:type="spellStart"/>
            <w:r w:rsidRPr="006C2499">
              <w:rPr>
                <w:rFonts w:ascii="Times New Roman" w:eastAsia="Calibri" w:hAnsi="Times New Roman" w:cs="Times New Roman"/>
                <w:bCs/>
                <w:sz w:val="24"/>
                <w:szCs w:val="24"/>
              </w:rPr>
              <w:t>urea</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klīrenss</w:t>
            </w:r>
            <w:proofErr w:type="spellEnd"/>
            <w:r w:rsidRPr="006C2499">
              <w:rPr>
                <w:rFonts w:ascii="Times New Roman" w:eastAsia="Calibri" w:hAnsi="Times New Roman" w:cs="Times New Roman"/>
                <w:bCs/>
                <w:sz w:val="24"/>
                <w:szCs w:val="24"/>
              </w:rPr>
              <w:t xml:space="preserve">; olbaltumvielas: kopējais </w:t>
            </w:r>
            <w:proofErr w:type="spellStart"/>
            <w:r w:rsidRPr="006C2499">
              <w:rPr>
                <w:rFonts w:ascii="Times New Roman" w:eastAsia="Calibri" w:hAnsi="Times New Roman" w:cs="Times New Roman"/>
                <w:bCs/>
                <w:sz w:val="24"/>
                <w:szCs w:val="24"/>
              </w:rPr>
              <w:t>obaltums</w:t>
            </w:r>
            <w:proofErr w:type="spellEnd"/>
            <w:r w:rsidRPr="006C2499">
              <w:rPr>
                <w:rFonts w:ascii="Times New Roman" w:eastAsia="Calibri" w:hAnsi="Times New Roman" w:cs="Times New Roman"/>
                <w:bCs/>
                <w:sz w:val="24"/>
                <w:szCs w:val="24"/>
              </w:rPr>
              <w:t xml:space="preserve">, frakcijas; lipīdi: kopējais holesterīns, augsta blīvuma holesterīns, zema blīvuma </w:t>
            </w:r>
            <w:proofErr w:type="spellStart"/>
            <w:r w:rsidRPr="006C2499">
              <w:rPr>
                <w:rFonts w:ascii="Times New Roman" w:eastAsia="Calibri" w:hAnsi="Times New Roman" w:cs="Times New Roman"/>
                <w:bCs/>
                <w:sz w:val="24"/>
                <w:szCs w:val="24"/>
              </w:rPr>
              <w:t>holesterins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triglicerīdi</w:t>
            </w:r>
            <w:proofErr w:type="spellEnd"/>
            <w:r w:rsidRPr="006C2499">
              <w:rPr>
                <w:rFonts w:ascii="Times New Roman" w:eastAsia="Calibri" w:hAnsi="Times New Roman" w:cs="Times New Roman"/>
                <w:bCs/>
                <w:sz w:val="24"/>
                <w:szCs w:val="24"/>
              </w:rPr>
              <w:t xml:space="preserve">; glikozes regulācija: glikoze; iekaisuma marķieri: CRO – C reaktīvais olbaltums, </w:t>
            </w:r>
            <w:proofErr w:type="spellStart"/>
            <w:r w:rsidRPr="006C2499">
              <w:rPr>
                <w:rFonts w:ascii="Times New Roman" w:eastAsia="Calibri" w:hAnsi="Times New Roman" w:cs="Times New Roman"/>
                <w:bCs/>
                <w:sz w:val="24"/>
                <w:szCs w:val="24"/>
              </w:rPr>
              <w:t>reimatoidais</w:t>
            </w:r>
            <w:proofErr w:type="spellEnd"/>
            <w:r w:rsidRPr="006C2499">
              <w:rPr>
                <w:rFonts w:ascii="Times New Roman" w:eastAsia="Calibri" w:hAnsi="Times New Roman" w:cs="Times New Roman"/>
                <w:bCs/>
                <w:sz w:val="24"/>
                <w:szCs w:val="24"/>
              </w:rPr>
              <w:t xml:space="preserve"> faktors; asins grupa (ABO), </w:t>
            </w:r>
            <w:proofErr w:type="spellStart"/>
            <w:r w:rsidRPr="006C2499">
              <w:rPr>
                <w:rFonts w:ascii="Times New Roman" w:eastAsia="Calibri" w:hAnsi="Times New Roman" w:cs="Times New Roman"/>
                <w:bCs/>
                <w:sz w:val="24"/>
                <w:szCs w:val="24"/>
              </w:rPr>
              <w:t>Rh</w:t>
            </w:r>
            <w:proofErr w:type="spellEnd"/>
            <w:r w:rsidRPr="006C2499">
              <w:rPr>
                <w:rFonts w:ascii="Times New Roman" w:eastAsia="Calibri" w:hAnsi="Times New Roman" w:cs="Times New Roman"/>
                <w:bCs/>
                <w:sz w:val="24"/>
                <w:szCs w:val="24"/>
              </w:rPr>
              <w:t xml:space="preserve">-faktors; vairogdziedzera hormoni: TSH, T3, T4, TG; urīna analīze, </w:t>
            </w:r>
            <w:proofErr w:type="spellStart"/>
            <w:r w:rsidRPr="006C2499">
              <w:rPr>
                <w:rFonts w:ascii="Times New Roman" w:eastAsia="Calibri" w:hAnsi="Times New Roman" w:cs="Times New Roman"/>
                <w:bCs/>
                <w:sz w:val="24"/>
                <w:szCs w:val="24"/>
              </w:rPr>
              <w:t>koprogramma</w:t>
            </w:r>
            <w:proofErr w:type="spellEnd"/>
            <w:r w:rsidRPr="006C2499">
              <w:rPr>
                <w:rFonts w:ascii="Times New Roman" w:eastAsia="Calibri" w:hAnsi="Times New Roman" w:cs="Times New Roman"/>
                <w:bCs/>
                <w:sz w:val="24"/>
                <w:szCs w:val="24"/>
              </w:rPr>
              <w:t xml:space="preserve">, krēpu analīze, iztriepju izmeklēšana uz </w:t>
            </w:r>
            <w:proofErr w:type="spellStart"/>
            <w:r w:rsidRPr="006C2499">
              <w:rPr>
                <w:rFonts w:ascii="Times New Roman" w:eastAsia="Calibri" w:hAnsi="Times New Roman" w:cs="Times New Roman"/>
                <w:bCs/>
                <w:sz w:val="24"/>
                <w:szCs w:val="24"/>
              </w:rPr>
              <w:t>miklofloru</w:t>
            </w:r>
            <w:proofErr w:type="spellEnd"/>
            <w:r w:rsidRPr="006C2499">
              <w:rPr>
                <w:rFonts w:ascii="Times New Roman" w:eastAsia="Calibri" w:hAnsi="Times New Roman" w:cs="Times New Roman"/>
                <w:bCs/>
                <w:sz w:val="24"/>
                <w:szCs w:val="24"/>
              </w:rPr>
              <w:t xml:space="preserve"> un </w:t>
            </w:r>
            <w:proofErr w:type="spellStart"/>
            <w:r w:rsidRPr="006C2499">
              <w:rPr>
                <w:rFonts w:ascii="Times New Roman" w:eastAsia="Calibri" w:hAnsi="Times New Roman" w:cs="Times New Roman"/>
                <w:bCs/>
                <w:sz w:val="24"/>
                <w:szCs w:val="24"/>
              </w:rPr>
              <w:t>onkocitoloģiskā</w:t>
            </w:r>
            <w:proofErr w:type="spellEnd"/>
            <w:r w:rsidRPr="006C2499">
              <w:rPr>
                <w:rFonts w:ascii="Times New Roman" w:eastAsia="Calibri" w:hAnsi="Times New Roman" w:cs="Times New Roman"/>
                <w:bCs/>
                <w:sz w:val="24"/>
                <w:szCs w:val="24"/>
              </w:rPr>
              <w:t xml:space="preserve"> izmeklēšana, </w:t>
            </w:r>
            <w:proofErr w:type="spellStart"/>
            <w:r w:rsidRPr="006C2499">
              <w:rPr>
                <w:rFonts w:ascii="Times New Roman" w:eastAsia="Calibri" w:hAnsi="Times New Roman" w:cs="Times New Roman"/>
                <w:bCs/>
                <w:sz w:val="24"/>
                <w:szCs w:val="24"/>
              </w:rPr>
              <w:t>serozo</w:t>
            </w:r>
            <w:proofErr w:type="spellEnd"/>
            <w:r w:rsidRPr="006C2499">
              <w:rPr>
                <w:rFonts w:ascii="Times New Roman" w:eastAsia="Calibri" w:hAnsi="Times New Roman" w:cs="Times New Roman"/>
                <w:bCs/>
                <w:sz w:val="24"/>
                <w:szCs w:val="24"/>
              </w:rPr>
              <w:t xml:space="preserve"> dobumu šķidrumu izmeklēšana, biopsijas materiālu </w:t>
            </w:r>
            <w:r>
              <w:rPr>
                <w:rFonts w:ascii="Times New Roman" w:eastAsia="Calibri" w:hAnsi="Times New Roman" w:cs="Times New Roman"/>
                <w:bCs/>
                <w:sz w:val="24"/>
                <w:szCs w:val="24"/>
              </w:rPr>
              <w:t>izmeklēšana, histoloģija u.tml.</w:t>
            </w:r>
            <w:r w:rsidRPr="006C2499">
              <w:rPr>
                <w:rFonts w:ascii="Times New Roman" w:eastAsia="Calibri" w:hAnsi="Times New Roman" w:cs="Times New Roman"/>
                <w:bCs/>
                <w:sz w:val="24"/>
                <w:szCs w:val="24"/>
              </w:rPr>
              <w:t xml:space="preserve"> Pretendentam jānorāda visi piedāvātās pamatprogrammas ietvaros apmaksājamie laboratoriskie izmeklējumi, </w:t>
            </w:r>
            <w:bookmarkEnd w:id="10"/>
            <w:r w:rsidRPr="006C2499">
              <w:rPr>
                <w:rFonts w:ascii="Times New Roman" w:eastAsia="Calibri" w:hAnsi="Times New Roman" w:cs="Times New Roman"/>
                <w:bCs/>
                <w:sz w:val="24"/>
                <w:szCs w:val="24"/>
              </w:rPr>
              <w:t xml:space="preserve">aizpildot </w:t>
            </w:r>
            <w:r w:rsidRPr="00740D89">
              <w:rPr>
                <w:rFonts w:ascii="Times New Roman" w:eastAsia="Calibri" w:hAnsi="Times New Roman" w:cs="Times New Roman"/>
                <w:bCs/>
                <w:sz w:val="24"/>
                <w:szCs w:val="24"/>
                <w:u w:val="single"/>
              </w:rPr>
              <w:t>pielikumu Nr.1</w:t>
            </w:r>
            <w:r>
              <w:rPr>
                <w:rFonts w:ascii="Times New Roman" w:eastAsia="Calibri" w:hAnsi="Times New Roman" w:cs="Times New Roman"/>
                <w:bCs/>
                <w:sz w:val="24"/>
                <w:szCs w:val="24"/>
                <w:u w:val="single"/>
              </w:rPr>
              <w:t xml:space="preserve"> (Laboratorijas izmeklējumu saraksts 1. pielikums – EXCEL fails).</w:t>
            </w:r>
          </w:p>
          <w:p w14:paraId="34A32F8C" w14:textId="77777777" w:rsidR="003B45AA" w:rsidRPr="00132CD7" w:rsidRDefault="003B45AA" w:rsidP="00051A5F">
            <w:pPr>
              <w:spacing w:after="0" w:line="240" w:lineRule="auto"/>
              <w:ind w:firstLine="567"/>
              <w:jc w:val="both"/>
              <w:rPr>
                <w:rFonts w:ascii="Times New Roman" w:eastAsia="Calibri" w:hAnsi="Times New Roman" w:cs="Times New Roman"/>
                <w:bCs/>
                <w:sz w:val="24"/>
                <w:szCs w:val="24"/>
              </w:rPr>
            </w:pPr>
          </w:p>
          <w:p w14:paraId="7363E35A" w14:textId="77777777" w:rsidR="003B45AA" w:rsidRPr="00383A6C" w:rsidRDefault="003B45AA" w:rsidP="00051A5F">
            <w:pPr>
              <w:jc w:val="both"/>
              <w:rPr>
                <w:rFonts w:ascii="Times New Roman" w:eastAsia="Calibri" w:hAnsi="Times New Roman" w:cs="Times New Roman"/>
                <w:bCs/>
                <w:sz w:val="24"/>
                <w:szCs w:val="24"/>
                <w:highlight w:val="yellow"/>
              </w:rPr>
            </w:pPr>
            <w:r w:rsidRPr="00E11146">
              <w:rPr>
                <w:rFonts w:ascii="Times New Roman" w:eastAsia="Calibri" w:hAnsi="Times New Roman" w:cs="Times New Roman"/>
                <w:bCs/>
                <w:i/>
                <w:iCs/>
                <w:sz w:val="24"/>
                <w:szCs w:val="24"/>
              </w:rPr>
              <w:t>Pretendentam jāņem vērā, ka pielikuma Nr.1 sadaļas: rindas 100 -106 (</w:t>
            </w:r>
            <w:proofErr w:type="spellStart"/>
            <w:r w:rsidRPr="00E11146">
              <w:rPr>
                <w:rFonts w:ascii="Times New Roman" w:eastAsia="Calibri" w:hAnsi="Times New Roman" w:cs="Times New Roman"/>
                <w:bCs/>
                <w:i/>
                <w:iCs/>
                <w:sz w:val="24"/>
                <w:szCs w:val="24"/>
              </w:rPr>
              <w:t>Kardiomarķieri</w:t>
            </w:r>
            <w:proofErr w:type="spellEnd"/>
            <w:r w:rsidRPr="00E11146">
              <w:rPr>
                <w:rFonts w:ascii="Times New Roman" w:eastAsia="Calibri" w:hAnsi="Times New Roman" w:cs="Times New Roman"/>
                <w:bCs/>
                <w:i/>
                <w:iCs/>
                <w:sz w:val="24"/>
                <w:szCs w:val="24"/>
              </w:rPr>
              <w:t>), 275-291 (</w:t>
            </w:r>
            <w:proofErr w:type="spellStart"/>
            <w:r w:rsidRPr="00E11146">
              <w:rPr>
                <w:rFonts w:ascii="Times New Roman" w:eastAsia="Calibri" w:hAnsi="Times New Roman" w:cs="Times New Roman"/>
                <w:bCs/>
                <w:i/>
                <w:iCs/>
                <w:sz w:val="24"/>
                <w:szCs w:val="24"/>
              </w:rPr>
              <w:t>Onkomarķieri</w:t>
            </w:r>
            <w:proofErr w:type="spellEnd"/>
            <w:r w:rsidRPr="00E11146">
              <w:rPr>
                <w:rFonts w:ascii="Times New Roman" w:eastAsia="Calibri" w:hAnsi="Times New Roman" w:cs="Times New Roman"/>
                <w:bCs/>
                <w:i/>
                <w:iCs/>
                <w:sz w:val="24"/>
                <w:szCs w:val="24"/>
              </w:rPr>
              <w:t xml:space="preserve">), 404-420 (Alerģijas un alerģiju paneļi) – nav obligāti, bet ir vēlami. </w:t>
            </w:r>
            <w:r w:rsidRPr="00E11146">
              <w:rPr>
                <w:rFonts w:ascii="Times New Roman" w:eastAsia="Calibri" w:hAnsi="Times New Roman" w:cs="Times New Roman"/>
                <w:bCs/>
                <w:i/>
                <w:iCs/>
                <w:sz w:val="24"/>
                <w:szCs w:val="24"/>
                <w:u w:val="single"/>
              </w:rPr>
              <w:t xml:space="preserve">Pretendentam rūpīgi jāatzīmē savā piedāvājumā </w:t>
            </w:r>
            <w:proofErr w:type="spellStart"/>
            <w:r w:rsidRPr="00E11146">
              <w:rPr>
                <w:rFonts w:ascii="Times New Roman" w:eastAsia="Calibri" w:hAnsi="Times New Roman" w:cs="Times New Roman"/>
                <w:bCs/>
                <w:i/>
                <w:iCs/>
                <w:sz w:val="24"/>
                <w:szCs w:val="24"/>
                <w:u w:val="single"/>
              </w:rPr>
              <w:t>laboratoro</w:t>
            </w:r>
            <w:proofErr w:type="spellEnd"/>
            <w:r w:rsidRPr="00E11146">
              <w:rPr>
                <w:rFonts w:ascii="Times New Roman" w:eastAsia="Calibri" w:hAnsi="Times New Roman" w:cs="Times New Roman"/>
                <w:bCs/>
                <w:i/>
                <w:iCs/>
                <w:sz w:val="24"/>
                <w:szCs w:val="24"/>
                <w:u w:val="single"/>
              </w:rPr>
              <w:t xml:space="preserve"> izmeklējumu lapā</w:t>
            </w:r>
            <w:r w:rsidRPr="00E11146">
              <w:rPr>
                <w:rFonts w:ascii="Times New Roman" w:eastAsia="Calibri" w:hAnsi="Times New Roman" w:cs="Times New Roman"/>
                <w:bCs/>
                <w:i/>
                <w:iCs/>
                <w:sz w:val="24"/>
                <w:szCs w:val="24"/>
              </w:rPr>
              <w:t xml:space="preserve">, kā arī šajā piedāvājuma formā norādīt, ja </w:t>
            </w:r>
            <w:proofErr w:type="spellStart"/>
            <w:r w:rsidRPr="00E11146">
              <w:rPr>
                <w:rFonts w:ascii="Times New Roman" w:eastAsia="Calibri" w:hAnsi="Times New Roman" w:cs="Times New Roman"/>
                <w:bCs/>
                <w:i/>
                <w:iCs/>
                <w:sz w:val="24"/>
                <w:szCs w:val="24"/>
              </w:rPr>
              <w:t>Kardiomarķieru</w:t>
            </w:r>
            <w:proofErr w:type="spellEnd"/>
            <w:r w:rsidRPr="00E11146">
              <w:rPr>
                <w:rFonts w:ascii="Times New Roman" w:eastAsia="Calibri" w:hAnsi="Times New Roman" w:cs="Times New Roman"/>
                <w:bCs/>
                <w:i/>
                <w:iCs/>
                <w:sz w:val="24"/>
                <w:szCs w:val="24"/>
              </w:rPr>
              <w:t xml:space="preserve">, </w:t>
            </w:r>
            <w:proofErr w:type="spellStart"/>
            <w:r w:rsidRPr="00E11146">
              <w:rPr>
                <w:rFonts w:ascii="Times New Roman" w:eastAsia="Calibri" w:hAnsi="Times New Roman" w:cs="Times New Roman"/>
                <w:bCs/>
                <w:i/>
                <w:iCs/>
                <w:sz w:val="24"/>
                <w:szCs w:val="24"/>
              </w:rPr>
              <w:t>Onkomarķieru</w:t>
            </w:r>
            <w:proofErr w:type="spellEnd"/>
            <w:r w:rsidRPr="00E11146">
              <w:rPr>
                <w:rFonts w:ascii="Times New Roman" w:eastAsia="Calibri" w:hAnsi="Times New Roman" w:cs="Times New Roman"/>
                <w:bCs/>
                <w:i/>
                <w:iCs/>
                <w:sz w:val="24"/>
                <w:szCs w:val="24"/>
              </w:rPr>
              <w:t xml:space="preserve"> un Alerģijas un alerģiju paneļu analīžu apmaksai tiek noteikts </w:t>
            </w:r>
            <w:proofErr w:type="spellStart"/>
            <w:r w:rsidRPr="00E11146">
              <w:rPr>
                <w:rFonts w:ascii="Times New Roman" w:eastAsia="Calibri" w:hAnsi="Times New Roman" w:cs="Times New Roman"/>
                <w:bCs/>
                <w:i/>
                <w:iCs/>
                <w:sz w:val="24"/>
                <w:szCs w:val="24"/>
              </w:rPr>
              <w:t>apakšlimits</w:t>
            </w:r>
            <w:proofErr w:type="spellEnd"/>
            <w:r w:rsidRPr="00E11146">
              <w:rPr>
                <w:rFonts w:ascii="Times New Roman" w:eastAsia="Calibri" w:hAnsi="Times New Roman" w:cs="Times New Roman"/>
                <w:bCs/>
                <w:i/>
                <w:iCs/>
                <w:sz w:val="24"/>
                <w:szCs w:val="24"/>
              </w:rPr>
              <w:t xml:space="preserve"> (pieļaujams ne mazāk kā 50.00 EUR apmērā personai; var būt pēc čekiem).</w:t>
            </w:r>
          </w:p>
        </w:tc>
        <w:tc>
          <w:tcPr>
            <w:tcW w:w="2300" w:type="dxa"/>
          </w:tcPr>
          <w:p w14:paraId="5A15D733"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12EDA1C3"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41636E56"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2B3211E7" w14:textId="77777777" w:rsidTr="00B92EF9">
        <w:trPr>
          <w:trHeight w:val="238"/>
          <w:tblHeader/>
        </w:trPr>
        <w:tc>
          <w:tcPr>
            <w:tcW w:w="1841" w:type="dxa"/>
            <w:tcBorders>
              <w:bottom w:val="single" w:sz="4" w:space="0" w:color="auto"/>
            </w:tcBorders>
            <w:vAlign w:val="center"/>
          </w:tcPr>
          <w:p w14:paraId="167FC126" w14:textId="06DACE31" w:rsidR="003B45AA" w:rsidRPr="00943E35" w:rsidRDefault="003B45AA" w:rsidP="00051A5F">
            <w:pPr>
              <w:jc w:val="center"/>
              <w:rPr>
                <w:rFonts w:ascii="Times New Roman" w:hAnsi="Times New Roman" w:cs="Times New Roman"/>
                <w:b/>
                <w:iCs/>
                <w:snapToGrid w:val="0"/>
                <w:sz w:val="24"/>
                <w:szCs w:val="24"/>
                <w:lang w:eastAsia="en-US"/>
              </w:rPr>
            </w:pPr>
            <w:r w:rsidRPr="00943E35">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3</w:t>
            </w:r>
            <w:r w:rsidRPr="00943E35">
              <w:rPr>
                <w:rFonts w:ascii="Times New Roman" w:hAnsi="Times New Roman" w:cs="Times New Roman"/>
                <w:b/>
                <w:iCs/>
                <w:snapToGrid w:val="0"/>
                <w:sz w:val="24"/>
                <w:szCs w:val="24"/>
                <w:lang w:eastAsia="en-US"/>
              </w:rPr>
              <w:t>.</w:t>
            </w:r>
          </w:p>
        </w:tc>
        <w:tc>
          <w:tcPr>
            <w:tcW w:w="6996" w:type="dxa"/>
            <w:tcBorders>
              <w:bottom w:val="single" w:sz="4" w:space="0" w:color="auto"/>
            </w:tcBorders>
            <w:vAlign w:val="center"/>
          </w:tcPr>
          <w:p w14:paraId="3E218FC5" w14:textId="598492F0" w:rsidR="003B45AA" w:rsidRPr="00943E35" w:rsidRDefault="0044673C" w:rsidP="00051A5F">
            <w:pPr>
              <w:jc w:val="both"/>
              <w:rPr>
                <w:rFonts w:ascii="Times New Roman" w:hAnsi="Times New Roman" w:cs="Times New Roman"/>
                <w:sz w:val="24"/>
                <w:szCs w:val="24"/>
              </w:rPr>
            </w:pPr>
            <w:r w:rsidRPr="00EB6A41">
              <w:rPr>
                <w:rFonts w:ascii="Times New Roman" w:eastAsia="Calibri" w:hAnsi="Times New Roman" w:cs="Times New Roman"/>
                <w:bCs/>
                <w:sz w:val="24"/>
                <w:szCs w:val="24"/>
              </w:rPr>
              <w:t>Plaša apjoma diagnostiskie</w:t>
            </w:r>
            <w:r>
              <w:rPr>
                <w:rFonts w:ascii="Times New Roman" w:eastAsia="Calibri" w:hAnsi="Times New Roman" w:cs="Times New Roman"/>
                <w:bCs/>
                <w:sz w:val="24"/>
                <w:szCs w:val="24"/>
              </w:rPr>
              <w:t xml:space="preserve"> un instrumentālie</w:t>
            </w:r>
            <w:r w:rsidRPr="00EB6A41">
              <w:rPr>
                <w:rFonts w:ascii="Times New Roman" w:eastAsia="Calibri" w:hAnsi="Times New Roman" w:cs="Times New Roman"/>
                <w:bCs/>
                <w:sz w:val="24"/>
                <w:szCs w:val="24"/>
              </w:rPr>
              <w:t xml:space="preserve"> izmeklējumi, paredzot </w:t>
            </w:r>
            <w:r w:rsidRPr="00E652BE">
              <w:rPr>
                <w:rFonts w:ascii="Times New Roman" w:eastAsia="Calibri" w:hAnsi="Times New Roman" w:cs="Times New Roman"/>
                <w:bCs/>
                <w:sz w:val="24"/>
                <w:szCs w:val="24"/>
              </w:rPr>
              <w:t xml:space="preserve">kontrastvielu apmaksu – pieļaujamais cenrādis - par rentgenogrāfiju 1 plaknē, </w:t>
            </w:r>
            <w:r w:rsidR="00461385">
              <w:rPr>
                <w:rFonts w:ascii="Times New Roman" w:eastAsia="Calibri" w:hAnsi="Times New Roman" w:cs="Times New Roman"/>
                <w:bCs/>
                <w:sz w:val="24"/>
                <w:szCs w:val="24"/>
              </w:rPr>
              <w:t xml:space="preserve">neatkarīgi no ķermeņa daļas, </w:t>
            </w:r>
            <w:r w:rsidRPr="00E652BE">
              <w:rPr>
                <w:rFonts w:ascii="Times New Roman" w:eastAsia="Calibri" w:hAnsi="Times New Roman" w:cs="Times New Roman"/>
                <w:bCs/>
                <w:sz w:val="24"/>
                <w:szCs w:val="24"/>
              </w:rPr>
              <w:t xml:space="preserve">apmaksā ne mazāk kā </w:t>
            </w:r>
            <w:r w:rsidR="00461385">
              <w:rPr>
                <w:rFonts w:ascii="Times New Roman" w:eastAsia="Calibri" w:hAnsi="Times New Roman" w:cs="Times New Roman"/>
                <w:bCs/>
                <w:sz w:val="24"/>
                <w:szCs w:val="24"/>
              </w:rPr>
              <w:t>2</w:t>
            </w:r>
            <w:r w:rsidRPr="00E652BE">
              <w:rPr>
                <w:rFonts w:ascii="Times New Roman" w:eastAsia="Calibri" w:hAnsi="Times New Roman" w:cs="Times New Roman"/>
                <w:bCs/>
                <w:sz w:val="24"/>
                <w:szCs w:val="24"/>
              </w:rPr>
              <w:t>0.00 EUR (d</w:t>
            </w:r>
            <w:r w:rsidR="00461385">
              <w:rPr>
                <w:rFonts w:ascii="Times New Roman" w:eastAsia="Calibri" w:hAnsi="Times New Roman" w:cs="Times New Roman"/>
                <w:bCs/>
                <w:sz w:val="24"/>
                <w:szCs w:val="24"/>
              </w:rPr>
              <w:t>ivdesmit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rentgenogrāfiju ar kontrastvielu, ultrasonogrāfijas, </w:t>
            </w:r>
            <w:proofErr w:type="spellStart"/>
            <w:r w:rsidRPr="00E652BE">
              <w:rPr>
                <w:rFonts w:ascii="Times New Roman" w:eastAsia="Calibri" w:hAnsi="Times New Roman" w:cs="Times New Roman"/>
                <w:bCs/>
                <w:sz w:val="24"/>
                <w:szCs w:val="24"/>
              </w:rPr>
              <w:t>doplerogrāfijas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mamogrāfijas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ehokardiogrāfiskos</w:t>
            </w:r>
            <w:proofErr w:type="spellEnd"/>
            <w:r w:rsidRPr="00E652BE">
              <w:rPr>
                <w:rFonts w:ascii="Times New Roman" w:eastAsia="Calibri" w:hAnsi="Times New Roman" w:cs="Times New Roman"/>
                <w:bCs/>
                <w:sz w:val="24"/>
                <w:szCs w:val="24"/>
              </w:rPr>
              <w:t xml:space="preserve"> izmeklējumus, funkcionālos izmeklējumus u.c. nozīmētus, nepieciešamus instrumentālos izmeklējumus – ne mazāk kā </w:t>
            </w:r>
            <w:r w:rsidR="00510E43">
              <w:rPr>
                <w:rFonts w:ascii="Times New Roman" w:eastAsia="Calibri" w:hAnsi="Times New Roman" w:cs="Times New Roman"/>
                <w:bCs/>
                <w:sz w:val="24"/>
                <w:szCs w:val="24"/>
              </w:rPr>
              <w:t>5</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piecdesmit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w:t>
            </w:r>
            <w:proofErr w:type="spellStart"/>
            <w:r w:rsidRPr="00E652BE">
              <w:rPr>
                <w:rFonts w:ascii="Times New Roman" w:eastAsia="Calibri" w:hAnsi="Times New Roman" w:cs="Times New Roman"/>
                <w:bCs/>
                <w:sz w:val="24"/>
                <w:szCs w:val="24"/>
              </w:rPr>
              <w:t>endoskopiskos</w:t>
            </w:r>
            <w:proofErr w:type="spellEnd"/>
            <w:r w:rsidRPr="00E652BE">
              <w:rPr>
                <w:rFonts w:ascii="Times New Roman" w:eastAsia="Calibri" w:hAnsi="Times New Roman" w:cs="Times New Roman"/>
                <w:bCs/>
                <w:sz w:val="24"/>
                <w:szCs w:val="24"/>
              </w:rPr>
              <w:t xml:space="preserve"> izmeklējumus – ne mazāk kā </w:t>
            </w:r>
            <w:r w:rsidR="00510E43">
              <w:rPr>
                <w:rFonts w:ascii="Times New Roman" w:eastAsia="Calibri" w:hAnsi="Times New Roman" w:cs="Times New Roman"/>
                <w:bCs/>
                <w:sz w:val="24"/>
                <w:szCs w:val="24"/>
              </w:rPr>
              <w:t>6</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sešdesmit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w:t>
            </w:r>
            <w:r>
              <w:rPr>
                <w:rFonts w:ascii="Times New Roman" w:eastAsia="Calibri" w:hAnsi="Times New Roman" w:cs="Times New Roman"/>
                <w:bCs/>
                <w:sz w:val="24"/>
                <w:szCs w:val="24"/>
              </w:rPr>
              <w:t xml:space="preserve"> </w:t>
            </w:r>
            <w:r w:rsidRPr="00EB6A41">
              <w:rPr>
                <w:rFonts w:ascii="Times New Roman" w:eastAsia="Calibri" w:hAnsi="Times New Roman" w:cs="Times New Roman"/>
                <w:bCs/>
                <w:sz w:val="24"/>
                <w:szCs w:val="24"/>
              </w:rPr>
              <w:t>katru</w:t>
            </w:r>
            <w:r>
              <w:rPr>
                <w:rFonts w:ascii="Times New Roman" w:eastAsia="Calibri" w:hAnsi="Times New Roman" w:cs="Times New Roman"/>
                <w:bCs/>
                <w:sz w:val="24"/>
                <w:szCs w:val="24"/>
              </w:rPr>
              <w:t xml:space="preserve"> izmeklējumu</w:t>
            </w:r>
            <w:r w:rsidRPr="00EB6A41">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bez reižu skaita ierobežojuma,</w:t>
            </w:r>
            <w:r w:rsidRPr="00EB6A41">
              <w:rPr>
                <w:rFonts w:ascii="Times New Roman" w:eastAsia="Calibri" w:hAnsi="Times New Roman" w:cs="Times New Roman"/>
                <w:bCs/>
                <w:sz w:val="24"/>
                <w:szCs w:val="24"/>
              </w:rPr>
              <w:t xml:space="preserve"> ja tie nav iekļauti t.s. „dārgās diagnostikas” </w:t>
            </w:r>
            <w:proofErr w:type="spellStart"/>
            <w:r w:rsidRPr="00EB6A41">
              <w:rPr>
                <w:rFonts w:ascii="Times New Roman" w:eastAsia="Calibri" w:hAnsi="Times New Roman" w:cs="Times New Roman"/>
                <w:bCs/>
                <w:sz w:val="24"/>
                <w:szCs w:val="24"/>
              </w:rPr>
              <w:t>apakšlimitā</w:t>
            </w:r>
            <w:proofErr w:type="spellEnd"/>
            <w:r w:rsidRPr="00EB6A41">
              <w:rPr>
                <w:rFonts w:ascii="Times New Roman" w:eastAsia="Calibri" w:hAnsi="Times New Roman" w:cs="Times New Roman"/>
                <w:bCs/>
                <w:sz w:val="24"/>
                <w:szCs w:val="24"/>
              </w:rPr>
              <w:t>, u.c.</w:t>
            </w:r>
            <w:r w:rsidR="00DD57AA">
              <w:rPr>
                <w:rFonts w:ascii="Times New Roman" w:eastAsia="Calibri" w:hAnsi="Times New Roman" w:cs="Times New Roman"/>
                <w:bCs/>
                <w:sz w:val="24"/>
                <w:szCs w:val="24"/>
              </w:rPr>
              <w:t xml:space="preserve">  </w:t>
            </w:r>
          </w:p>
        </w:tc>
        <w:tc>
          <w:tcPr>
            <w:tcW w:w="2300" w:type="dxa"/>
            <w:tcBorders>
              <w:bottom w:val="single" w:sz="4" w:space="0" w:color="auto"/>
            </w:tcBorders>
          </w:tcPr>
          <w:p w14:paraId="28953E8D" w14:textId="77777777" w:rsidR="003B45AA" w:rsidRPr="00EB6A41"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008D73BB" w14:textId="77777777" w:rsidR="003B45AA" w:rsidRPr="00EB6A41"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4D9D6B81" w14:textId="77777777" w:rsidR="003B45AA" w:rsidRPr="00EB6A41" w:rsidRDefault="003B45AA" w:rsidP="00051A5F">
            <w:pPr>
              <w:jc w:val="both"/>
              <w:rPr>
                <w:rFonts w:ascii="Times New Roman" w:eastAsia="Calibri" w:hAnsi="Times New Roman" w:cs="Times New Roman"/>
                <w:bCs/>
                <w:sz w:val="24"/>
                <w:szCs w:val="24"/>
              </w:rPr>
            </w:pPr>
          </w:p>
        </w:tc>
      </w:tr>
      <w:tr w:rsidR="003B45AA" w:rsidRPr="00CF328F" w14:paraId="4F04A428" w14:textId="77777777" w:rsidTr="00B92EF9">
        <w:trPr>
          <w:trHeight w:val="326"/>
          <w:tblHeader/>
        </w:trPr>
        <w:tc>
          <w:tcPr>
            <w:tcW w:w="1841" w:type="dxa"/>
            <w:tcBorders>
              <w:bottom w:val="single" w:sz="4" w:space="0" w:color="auto"/>
            </w:tcBorders>
            <w:vAlign w:val="center"/>
          </w:tcPr>
          <w:p w14:paraId="3AE58849" w14:textId="0B6155C2"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3.1</w:t>
            </w:r>
            <w:r w:rsidR="00CD5622">
              <w:rPr>
                <w:rFonts w:ascii="Times New Roman" w:hAnsi="Times New Roman" w:cs="Times New Roman"/>
                <w:b/>
                <w:iCs/>
                <w:snapToGrid w:val="0"/>
                <w:sz w:val="24"/>
                <w:szCs w:val="24"/>
                <w:lang w:eastAsia="en-US"/>
              </w:rPr>
              <w:t>4</w:t>
            </w:r>
            <w:r w:rsidRPr="00CF328F">
              <w:rPr>
                <w:rFonts w:ascii="Times New Roman" w:hAnsi="Times New Roman" w:cs="Times New Roman"/>
                <w:b/>
                <w:iCs/>
                <w:snapToGrid w:val="0"/>
                <w:sz w:val="24"/>
                <w:szCs w:val="24"/>
                <w:lang w:eastAsia="en-US"/>
              </w:rPr>
              <w:t>.</w:t>
            </w:r>
          </w:p>
        </w:tc>
        <w:tc>
          <w:tcPr>
            <w:tcW w:w="6996" w:type="dxa"/>
            <w:tcBorders>
              <w:bottom w:val="single" w:sz="4" w:space="0" w:color="auto"/>
            </w:tcBorders>
            <w:vAlign w:val="center"/>
          </w:tcPr>
          <w:p w14:paraId="12AA294C" w14:textId="53691DD4" w:rsidR="008170EF" w:rsidRPr="008170EF" w:rsidRDefault="0044673C"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„Dārgā diagnostika”, paredzot kontrastvielu apmaksu – </w:t>
            </w:r>
            <w:proofErr w:type="spellStart"/>
            <w:r w:rsidRPr="00E652BE">
              <w:rPr>
                <w:rFonts w:ascii="Times New Roman" w:eastAsia="Calibri" w:hAnsi="Times New Roman" w:cs="Times New Roman"/>
                <w:bCs/>
                <w:sz w:val="24"/>
                <w:szCs w:val="24"/>
              </w:rPr>
              <w:t>kompjūtertomogrāfija</w:t>
            </w:r>
            <w:proofErr w:type="spellEnd"/>
            <w:r w:rsidRPr="00E652BE">
              <w:rPr>
                <w:rFonts w:ascii="Times New Roman" w:eastAsia="Calibri" w:hAnsi="Times New Roman" w:cs="Times New Roman"/>
                <w:bCs/>
                <w:sz w:val="24"/>
                <w:szCs w:val="24"/>
              </w:rPr>
              <w:t xml:space="preserve">, magnētiskā rezonanse, </w:t>
            </w:r>
            <w:proofErr w:type="spellStart"/>
            <w:r w:rsidRPr="00E652BE">
              <w:rPr>
                <w:rFonts w:ascii="Times New Roman" w:eastAsia="Calibri" w:hAnsi="Times New Roman" w:cs="Times New Roman"/>
                <w:bCs/>
                <w:sz w:val="24"/>
                <w:szCs w:val="24"/>
              </w:rPr>
              <w:t>endoskopijas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scintigrāfijas</w:t>
            </w:r>
            <w:proofErr w:type="spellEnd"/>
            <w:r w:rsidRPr="00E652BE">
              <w:rPr>
                <w:rFonts w:ascii="Times New Roman" w:eastAsia="Calibri" w:hAnsi="Times New Roman" w:cs="Times New Roman"/>
                <w:bCs/>
                <w:sz w:val="24"/>
                <w:szCs w:val="24"/>
              </w:rPr>
              <w:t xml:space="preserve"> u.tml. izmeklējumus (pieļaujamais cenrādis - </w:t>
            </w:r>
            <w:proofErr w:type="spellStart"/>
            <w:r w:rsidRPr="00E652BE">
              <w:rPr>
                <w:rFonts w:ascii="Times New Roman" w:eastAsia="Calibri" w:hAnsi="Times New Roman" w:cs="Times New Roman"/>
                <w:bCs/>
                <w:sz w:val="24"/>
                <w:szCs w:val="24"/>
              </w:rPr>
              <w:t>endoskopijas</w:t>
            </w:r>
            <w:proofErr w:type="spellEnd"/>
            <w:r w:rsidRPr="00E652BE">
              <w:rPr>
                <w:rFonts w:ascii="Times New Roman" w:eastAsia="Calibri" w:hAnsi="Times New Roman" w:cs="Times New Roman"/>
                <w:bCs/>
                <w:sz w:val="24"/>
                <w:szCs w:val="24"/>
              </w:rPr>
              <w:t xml:space="preserve"> – </w:t>
            </w:r>
            <w:r w:rsidR="00510E43">
              <w:rPr>
                <w:rFonts w:ascii="Times New Roman" w:eastAsia="Calibri" w:hAnsi="Times New Roman" w:cs="Times New Roman"/>
                <w:bCs/>
                <w:sz w:val="24"/>
                <w:szCs w:val="24"/>
              </w:rPr>
              <w:t>6</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sešdesmit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w:t>
            </w:r>
            <w:proofErr w:type="spellStart"/>
            <w:r w:rsidRPr="00E652BE">
              <w:rPr>
                <w:rFonts w:ascii="Times New Roman" w:eastAsia="Calibri" w:hAnsi="Times New Roman" w:cs="Times New Roman"/>
                <w:bCs/>
                <w:sz w:val="24"/>
                <w:szCs w:val="24"/>
              </w:rPr>
              <w:t>kompjūtertomogrāfija</w:t>
            </w:r>
            <w:proofErr w:type="spellEnd"/>
            <w:r w:rsidRPr="00E652BE">
              <w:rPr>
                <w:rFonts w:ascii="Times New Roman" w:eastAsia="Calibri" w:hAnsi="Times New Roman" w:cs="Times New Roman"/>
                <w:bCs/>
                <w:sz w:val="24"/>
                <w:szCs w:val="24"/>
              </w:rPr>
              <w:t xml:space="preserve"> – 150.00 EUR (viens simts piecdesmit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magnētiskā rezonanse – 150.00 EUR (viens simts piecdesmit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w:t>
            </w:r>
            <w:proofErr w:type="spellStart"/>
            <w:r w:rsidRPr="00E652BE">
              <w:rPr>
                <w:rFonts w:ascii="Times New Roman" w:eastAsia="Calibri" w:hAnsi="Times New Roman" w:cs="Times New Roman"/>
                <w:bCs/>
                <w:sz w:val="24"/>
                <w:szCs w:val="24"/>
              </w:rPr>
              <w:t>scintigrāfijas</w:t>
            </w:r>
            <w:proofErr w:type="spellEnd"/>
            <w:r w:rsidRPr="00E652BE">
              <w:rPr>
                <w:rFonts w:ascii="Times New Roman" w:eastAsia="Calibri" w:hAnsi="Times New Roman" w:cs="Times New Roman"/>
                <w:bCs/>
                <w:sz w:val="24"/>
                <w:szCs w:val="24"/>
              </w:rPr>
              <w:t xml:space="preserve"> – 100.00 EUR (viens simts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Kopējais atlīdzību </w:t>
            </w:r>
            <w:proofErr w:type="spellStart"/>
            <w:r w:rsidRPr="00E652BE">
              <w:rPr>
                <w:rFonts w:ascii="Times New Roman" w:eastAsia="Calibri" w:hAnsi="Times New Roman" w:cs="Times New Roman"/>
                <w:bCs/>
                <w:sz w:val="24"/>
                <w:szCs w:val="24"/>
              </w:rPr>
              <w:t>apakšlimits</w:t>
            </w:r>
            <w:proofErr w:type="spellEnd"/>
            <w:r w:rsidRPr="00E652BE">
              <w:rPr>
                <w:rFonts w:ascii="Times New Roman" w:eastAsia="Calibri" w:hAnsi="Times New Roman" w:cs="Times New Roman"/>
                <w:bCs/>
                <w:sz w:val="24"/>
                <w:szCs w:val="24"/>
              </w:rPr>
              <w:t xml:space="preserve"> visiem izmeklējumiem, ko Pretendents nosaka šajā sadaļā - ne mazāk kā </w:t>
            </w:r>
            <w:r w:rsidRPr="00BE51CA">
              <w:rPr>
                <w:rFonts w:ascii="Times New Roman" w:eastAsia="Calibri" w:hAnsi="Times New Roman" w:cs="Times New Roman"/>
                <w:bCs/>
                <w:sz w:val="24"/>
                <w:szCs w:val="24"/>
              </w:rPr>
              <w:t>300.00</w:t>
            </w:r>
            <w:r w:rsidRPr="00E652BE">
              <w:rPr>
                <w:rFonts w:ascii="Times New Roman" w:eastAsia="Calibri" w:hAnsi="Times New Roman" w:cs="Times New Roman"/>
                <w:bCs/>
                <w:sz w:val="24"/>
                <w:szCs w:val="24"/>
              </w:rPr>
              <w:t xml:space="preserve"> EUR (trīs simti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polises periodā, bez reižu skaita ierobežojuma.</w:t>
            </w:r>
          </w:p>
        </w:tc>
        <w:tc>
          <w:tcPr>
            <w:tcW w:w="2300" w:type="dxa"/>
            <w:tcBorders>
              <w:bottom w:val="single" w:sz="4" w:space="0" w:color="auto"/>
            </w:tcBorders>
          </w:tcPr>
          <w:p w14:paraId="24FEF4BE"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63FFF656"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6D9A2EDC"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09EF0B9E" w14:textId="77777777" w:rsidTr="00710C3A">
        <w:trPr>
          <w:trHeight w:val="4695"/>
          <w:tblHeader/>
        </w:trPr>
        <w:tc>
          <w:tcPr>
            <w:tcW w:w="1841" w:type="dxa"/>
            <w:tcBorders>
              <w:top w:val="single" w:sz="4" w:space="0" w:color="auto"/>
              <w:bottom w:val="single" w:sz="12" w:space="0" w:color="auto"/>
            </w:tcBorders>
            <w:vAlign w:val="center"/>
          </w:tcPr>
          <w:p w14:paraId="001A84A7" w14:textId="6397A700"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5</w:t>
            </w:r>
            <w:r w:rsidRPr="00CF328F">
              <w:rPr>
                <w:rFonts w:ascii="Times New Roman" w:hAnsi="Times New Roman" w:cs="Times New Roman"/>
                <w:b/>
                <w:iCs/>
                <w:snapToGrid w:val="0"/>
                <w:sz w:val="24"/>
                <w:szCs w:val="24"/>
                <w:lang w:eastAsia="en-US"/>
              </w:rPr>
              <w:t>.</w:t>
            </w:r>
          </w:p>
        </w:tc>
        <w:tc>
          <w:tcPr>
            <w:tcW w:w="6996" w:type="dxa"/>
            <w:tcBorders>
              <w:top w:val="single" w:sz="4" w:space="0" w:color="auto"/>
              <w:bottom w:val="single" w:sz="12" w:space="0" w:color="auto"/>
            </w:tcBorders>
            <w:vAlign w:val="center"/>
          </w:tcPr>
          <w:p w14:paraId="145FA049" w14:textId="55063429" w:rsidR="003B45AA" w:rsidRPr="00CF328F" w:rsidRDefault="003B45AA" w:rsidP="00051A5F">
            <w:pPr>
              <w:ind w:right="-23"/>
              <w:jc w:val="both"/>
              <w:rPr>
                <w:rFonts w:ascii="Times New Roman" w:hAnsi="Times New Roman" w:cs="Times New Roman"/>
                <w:iCs/>
                <w:sz w:val="24"/>
                <w:szCs w:val="24"/>
                <w:lang w:eastAsia="en-US"/>
              </w:rPr>
            </w:pPr>
            <w:r w:rsidRPr="00A6243D">
              <w:rPr>
                <w:rFonts w:ascii="Times New Roman" w:hAnsi="Times New Roman" w:cs="Times New Roman"/>
                <w:iCs/>
                <w:sz w:val="24"/>
                <w:szCs w:val="24"/>
                <w:u w:val="single"/>
                <w:lang w:eastAsia="en-US"/>
              </w:rPr>
              <w:t>Maksas ambulatorā rehabilitācija,</w:t>
            </w:r>
            <w:r w:rsidRPr="00CF328F">
              <w:rPr>
                <w:rFonts w:ascii="Times New Roman" w:hAnsi="Times New Roman" w:cs="Times New Roman"/>
                <w:iCs/>
                <w:sz w:val="24"/>
                <w:szCs w:val="24"/>
                <w:lang w:eastAsia="en-US"/>
              </w:rPr>
              <w:t xml:space="preserve"> neparedzot ierobežojumu kursu skaitam un vienas reizes limitam, ar </w:t>
            </w:r>
            <w:proofErr w:type="spellStart"/>
            <w:r w:rsidRPr="00CF328F">
              <w:rPr>
                <w:rFonts w:ascii="Times New Roman" w:hAnsi="Times New Roman" w:cs="Times New Roman"/>
                <w:iCs/>
                <w:sz w:val="24"/>
                <w:szCs w:val="24"/>
                <w:lang w:eastAsia="en-US"/>
              </w:rPr>
              <w:t>apakšlimitu</w:t>
            </w:r>
            <w:proofErr w:type="spellEnd"/>
            <w:r w:rsidRPr="00CF328F">
              <w:rPr>
                <w:rFonts w:ascii="Times New Roman" w:hAnsi="Times New Roman" w:cs="Times New Roman"/>
                <w:iCs/>
                <w:sz w:val="24"/>
                <w:szCs w:val="24"/>
                <w:lang w:eastAsia="en-US"/>
              </w:rPr>
              <w:t xml:space="preserve"> apdrošināšanas periodā ne mazāku </w:t>
            </w:r>
            <w:r w:rsidRPr="00A6243D">
              <w:rPr>
                <w:rFonts w:ascii="Times New Roman" w:hAnsi="Times New Roman" w:cs="Times New Roman"/>
                <w:iCs/>
                <w:sz w:val="24"/>
                <w:szCs w:val="24"/>
                <w:lang w:eastAsia="en-US"/>
              </w:rPr>
              <w:t xml:space="preserve">kā </w:t>
            </w:r>
            <w:r w:rsidR="007B3143" w:rsidRPr="00A6243D">
              <w:rPr>
                <w:rFonts w:ascii="Times New Roman" w:hAnsi="Times New Roman" w:cs="Times New Roman"/>
                <w:iCs/>
                <w:sz w:val="24"/>
                <w:szCs w:val="24"/>
                <w:lang w:eastAsia="en-US"/>
              </w:rPr>
              <w:t>250</w:t>
            </w:r>
            <w:r w:rsidRPr="00A6243D">
              <w:rPr>
                <w:rFonts w:ascii="Times New Roman" w:hAnsi="Times New Roman" w:cs="Times New Roman"/>
                <w:iCs/>
                <w:sz w:val="24"/>
                <w:szCs w:val="24"/>
                <w:lang w:eastAsia="en-US"/>
              </w:rPr>
              <w:t xml:space="preserve"> EUR (</w:t>
            </w:r>
            <w:r w:rsidR="003E2873" w:rsidRPr="00A6243D">
              <w:rPr>
                <w:rFonts w:ascii="Times New Roman" w:hAnsi="Times New Roman" w:cs="Times New Roman"/>
                <w:iCs/>
                <w:sz w:val="24"/>
                <w:szCs w:val="24"/>
                <w:lang w:eastAsia="en-US"/>
              </w:rPr>
              <w:t xml:space="preserve">divi simti piecdesmit </w:t>
            </w:r>
            <w:r w:rsidRPr="00A6243D">
              <w:rPr>
                <w:rFonts w:ascii="Times New Roman" w:hAnsi="Times New Roman" w:cs="Times New Roman"/>
                <w:i/>
                <w:iCs/>
                <w:sz w:val="24"/>
                <w:szCs w:val="24"/>
                <w:lang w:eastAsia="en-US"/>
              </w:rPr>
              <w:t>euro</w:t>
            </w:r>
            <w:r w:rsidR="004B38D0" w:rsidRPr="00A6243D">
              <w:rPr>
                <w:rFonts w:ascii="Times New Roman" w:hAnsi="Times New Roman" w:cs="Times New Roman"/>
                <w:iCs/>
                <w:sz w:val="24"/>
                <w:szCs w:val="24"/>
                <w:lang w:eastAsia="en-US"/>
              </w:rPr>
              <w:t xml:space="preserve"> 00 centi</w:t>
            </w:r>
            <w:r w:rsidRPr="00A6243D">
              <w:rPr>
                <w:rFonts w:ascii="Times New Roman" w:hAnsi="Times New Roman" w:cs="Times New Roman"/>
                <w:iCs/>
                <w:sz w:val="24"/>
                <w:szCs w:val="24"/>
                <w:lang w:eastAsia="en-US"/>
              </w:rPr>
              <w:t>),</w:t>
            </w:r>
            <w:r w:rsidRPr="00CF328F">
              <w:rPr>
                <w:rFonts w:ascii="Times New Roman" w:hAnsi="Times New Roman" w:cs="Times New Roman"/>
                <w:iCs/>
                <w:sz w:val="24"/>
                <w:szCs w:val="24"/>
                <w:lang w:eastAsia="en-US"/>
              </w:rPr>
              <w:t xml:space="preserve"> nenosakot ierobežojumus reižu un kursu skaitam, kā arī vienas reizes limitu. Ambulatorās rehabilitācijas veidi:</w:t>
            </w:r>
          </w:p>
          <w:p w14:paraId="3394CB0B"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ārstnieciskā masāža, </w:t>
            </w:r>
          </w:p>
          <w:p w14:paraId="6E3E2184"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manuālā terapija, </w:t>
            </w:r>
          </w:p>
          <w:p w14:paraId="6098C408"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klasiskā masāža, </w:t>
            </w:r>
          </w:p>
          <w:p w14:paraId="5FA54324"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ūdens procedūras (zemūdens masāža, dušas: vēdekļa, cirkulārā, </w:t>
            </w:r>
            <w:proofErr w:type="spellStart"/>
            <w:r w:rsidRPr="00A6243D">
              <w:rPr>
                <w:rFonts w:ascii="Times New Roman" w:hAnsi="Times New Roman" w:cs="Times New Roman"/>
                <w:iCs/>
                <w:sz w:val="24"/>
                <w:szCs w:val="24"/>
                <w:lang w:eastAsia="en-US"/>
              </w:rPr>
              <w:t>ascendējošā</w:t>
            </w:r>
            <w:proofErr w:type="spellEnd"/>
            <w:r w:rsidRPr="00A6243D">
              <w:rPr>
                <w:rFonts w:ascii="Times New Roman" w:hAnsi="Times New Roman" w:cs="Times New Roman"/>
                <w:iCs/>
                <w:sz w:val="24"/>
                <w:szCs w:val="24"/>
                <w:lang w:eastAsia="en-US"/>
              </w:rPr>
              <w:t xml:space="preserve">, </w:t>
            </w:r>
            <w:proofErr w:type="spellStart"/>
            <w:r w:rsidRPr="00A6243D">
              <w:rPr>
                <w:rFonts w:ascii="Times New Roman" w:hAnsi="Times New Roman" w:cs="Times New Roman"/>
                <w:iCs/>
                <w:sz w:val="24"/>
                <w:szCs w:val="24"/>
                <w:lang w:eastAsia="en-US"/>
              </w:rPr>
              <w:t>Šarko</w:t>
            </w:r>
            <w:proofErr w:type="spellEnd"/>
            <w:r w:rsidRPr="00A6243D">
              <w:rPr>
                <w:rFonts w:ascii="Times New Roman" w:hAnsi="Times New Roman" w:cs="Times New Roman"/>
                <w:iCs/>
                <w:sz w:val="24"/>
                <w:szCs w:val="24"/>
                <w:lang w:eastAsia="en-US"/>
              </w:rPr>
              <w:t xml:space="preserve"> un skotu duša)</w:t>
            </w:r>
          </w:p>
          <w:p w14:paraId="620DACEB"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ārstnieciskā vingrošana gan individuāli, gan grupās</w:t>
            </w:r>
          </w:p>
          <w:p w14:paraId="41AFA257" w14:textId="77777777" w:rsidR="003B45AA" w:rsidRPr="00CF328F" w:rsidRDefault="003B45AA" w:rsidP="00227A1B">
            <w:pPr>
              <w:ind w:left="651"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fizioterapeita vai </w:t>
            </w:r>
            <w:proofErr w:type="spellStart"/>
            <w:r w:rsidRPr="00A6243D">
              <w:rPr>
                <w:rFonts w:ascii="Times New Roman" w:hAnsi="Times New Roman" w:cs="Times New Roman"/>
                <w:iCs/>
                <w:sz w:val="24"/>
                <w:szCs w:val="24"/>
                <w:lang w:eastAsia="en-US"/>
              </w:rPr>
              <w:t>rehabilitologa</w:t>
            </w:r>
            <w:proofErr w:type="spellEnd"/>
            <w:r w:rsidRPr="00A6243D">
              <w:rPr>
                <w:rFonts w:ascii="Times New Roman" w:hAnsi="Times New Roman" w:cs="Times New Roman"/>
                <w:iCs/>
                <w:sz w:val="24"/>
                <w:szCs w:val="24"/>
                <w:lang w:eastAsia="en-US"/>
              </w:rPr>
              <w:t xml:space="preserve"> nodarbības</w:t>
            </w:r>
          </w:p>
          <w:p w14:paraId="09F3BDD3" w14:textId="77777777"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Pretendents nevar noteikt saslimšanas un diagnozes, kuru gadījumos neapmaksās maksas ambulatorās rehabilitācijas pakalpojumus, kas saņemti ar ārsta nosūtījumu.</w:t>
            </w:r>
          </w:p>
        </w:tc>
        <w:tc>
          <w:tcPr>
            <w:tcW w:w="2300" w:type="dxa"/>
            <w:tcBorders>
              <w:top w:val="single" w:sz="4" w:space="0" w:color="auto"/>
              <w:bottom w:val="single" w:sz="12" w:space="0" w:color="auto"/>
            </w:tcBorders>
          </w:tcPr>
          <w:p w14:paraId="66C5EF70" w14:textId="77777777" w:rsidR="003B45AA" w:rsidRPr="00CF328F" w:rsidRDefault="003B45AA" w:rsidP="00051A5F">
            <w:pPr>
              <w:ind w:right="-23"/>
              <w:jc w:val="both"/>
              <w:rPr>
                <w:rFonts w:ascii="Times New Roman" w:hAnsi="Times New Roman" w:cs="Times New Roman"/>
                <w:iCs/>
                <w:sz w:val="24"/>
                <w:szCs w:val="24"/>
                <w:lang w:eastAsia="en-US"/>
              </w:rPr>
            </w:pPr>
          </w:p>
        </w:tc>
        <w:tc>
          <w:tcPr>
            <w:tcW w:w="2300" w:type="dxa"/>
            <w:gridSpan w:val="2"/>
            <w:tcBorders>
              <w:top w:val="single" w:sz="4" w:space="0" w:color="auto"/>
              <w:bottom w:val="single" w:sz="12" w:space="0" w:color="auto"/>
            </w:tcBorders>
          </w:tcPr>
          <w:p w14:paraId="527F86D6" w14:textId="77777777" w:rsidR="003B45AA" w:rsidRPr="00CF328F" w:rsidRDefault="003B45AA" w:rsidP="00051A5F">
            <w:pPr>
              <w:ind w:right="-23"/>
              <w:jc w:val="both"/>
              <w:rPr>
                <w:rFonts w:ascii="Times New Roman" w:hAnsi="Times New Roman" w:cs="Times New Roman"/>
                <w:iCs/>
                <w:sz w:val="24"/>
                <w:szCs w:val="24"/>
                <w:lang w:eastAsia="en-US"/>
              </w:rPr>
            </w:pPr>
          </w:p>
        </w:tc>
        <w:tc>
          <w:tcPr>
            <w:tcW w:w="2300" w:type="dxa"/>
            <w:gridSpan w:val="2"/>
            <w:tcBorders>
              <w:top w:val="single" w:sz="4" w:space="0" w:color="auto"/>
              <w:bottom w:val="single" w:sz="12" w:space="0" w:color="auto"/>
            </w:tcBorders>
          </w:tcPr>
          <w:p w14:paraId="01648FD8" w14:textId="77777777" w:rsidR="003B45AA" w:rsidRPr="00CF328F" w:rsidRDefault="003B45AA" w:rsidP="00051A5F">
            <w:pPr>
              <w:ind w:right="-23"/>
              <w:jc w:val="both"/>
              <w:rPr>
                <w:rFonts w:ascii="Times New Roman" w:hAnsi="Times New Roman" w:cs="Times New Roman"/>
                <w:iCs/>
                <w:sz w:val="24"/>
                <w:szCs w:val="24"/>
                <w:lang w:eastAsia="en-US"/>
              </w:rPr>
            </w:pPr>
          </w:p>
        </w:tc>
      </w:tr>
      <w:tr w:rsidR="003B45AA" w:rsidRPr="00CF328F" w14:paraId="28389806" w14:textId="77777777" w:rsidTr="00B92EF9">
        <w:trPr>
          <w:trHeight w:val="326"/>
          <w:tblHeader/>
        </w:trPr>
        <w:tc>
          <w:tcPr>
            <w:tcW w:w="1841" w:type="dxa"/>
            <w:tcBorders>
              <w:top w:val="single" w:sz="12" w:space="0" w:color="auto"/>
            </w:tcBorders>
            <w:vAlign w:val="center"/>
          </w:tcPr>
          <w:p w14:paraId="329D5E14"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w:t>
            </w:r>
          </w:p>
        </w:tc>
        <w:tc>
          <w:tcPr>
            <w:tcW w:w="6996" w:type="dxa"/>
            <w:tcBorders>
              <w:top w:val="single" w:sz="12" w:space="0" w:color="auto"/>
            </w:tcBorders>
            <w:vAlign w:val="center"/>
          </w:tcPr>
          <w:p w14:paraId="5A2EF4A7" w14:textId="77777777" w:rsidR="003B45AA" w:rsidRPr="00CF328F" w:rsidRDefault="003B45AA" w:rsidP="00051A5F">
            <w:pPr>
              <w:spacing w:after="0" w:line="240" w:lineRule="auto"/>
              <w:rPr>
                <w:rFonts w:ascii="Times New Roman" w:hAnsi="Times New Roman" w:cs="Times New Roman"/>
                <w:bCs/>
                <w:i/>
                <w:sz w:val="24"/>
                <w:szCs w:val="24"/>
              </w:rPr>
            </w:pPr>
            <w:r>
              <w:rPr>
                <w:rFonts w:ascii="Times New Roman" w:eastAsia="Calibri" w:hAnsi="Times New Roman" w:cs="Times New Roman"/>
                <w:b/>
                <w:bCs/>
                <w:sz w:val="24"/>
                <w:szCs w:val="24"/>
              </w:rPr>
              <w:t>M</w:t>
            </w:r>
            <w:r w:rsidRPr="006C2499">
              <w:rPr>
                <w:rFonts w:ascii="Times New Roman" w:eastAsia="Calibri" w:hAnsi="Times New Roman" w:cs="Times New Roman"/>
                <w:b/>
                <w:bCs/>
                <w:sz w:val="24"/>
                <w:szCs w:val="24"/>
              </w:rPr>
              <w:t xml:space="preserve">aksas </w:t>
            </w:r>
            <w:r>
              <w:rPr>
                <w:rFonts w:ascii="Times New Roman" w:eastAsia="Calibri" w:hAnsi="Times New Roman" w:cs="Times New Roman"/>
                <w:b/>
                <w:bCs/>
                <w:sz w:val="24"/>
                <w:szCs w:val="24"/>
              </w:rPr>
              <w:t>stacionārā</w:t>
            </w:r>
            <w:r w:rsidRPr="006C2499">
              <w:rPr>
                <w:rFonts w:ascii="Times New Roman" w:eastAsia="Calibri" w:hAnsi="Times New Roman" w:cs="Times New Roman"/>
                <w:b/>
                <w:bCs/>
                <w:sz w:val="24"/>
                <w:szCs w:val="24"/>
              </w:rPr>
              <w:t xml:space="preserve"> palīdzība</w:t>
            </w:r>
            <w:r w:rsidRPr="006C2499">
              <w:rPr>
                <w:rFonts w:ascii="Times New Roman" w:eastAsia="Calibri" w:hAnsi="Times New Roman" w:cs="Times New Roman"/>
                <w:bCs/>
                <w:sz w:val="24"/>
                <w:szCs w:val="24"/>
              </w:rPr>
              <w:t xml:space="preserve"> - apdrošinājuma summa vienai apdrošināmai personai polises periodā (1 gads) - ne mazāk kā </w:t>
            </w:r>
            <w:r w:rsidRPr="00CF328F">
              <w:rPr>
                <w:rFonts w:ascii="Times New Roman" w:hAnsi="Times New Roman" w:cs="Times New Roman"/>
                <w:b/>
                <w:bCs/>
                <w:sz w:val="24"/>
                <w:szCs w:val="24"/>
              </w:rPr>
              <w:t>EUR 1</w:t>
            </w:r>
            <w:r w:rsidR="00D82670">
              <w:rPr>
                <w:rFonts w:ascii="Times New Roman" w:hAnsi="Times New Roman" w:cs="Times New Roman"/>
                <w:b/>
                <w:bCs/>
                <w:sz w:val="24"/>
                <w:szCs w:val="24"/>
              </w:rPr>
              <w:t xml:space="preserve"> </w:t>
            </w:r>
            <w:r w:rsidR="00EC5A98">
              <w:rPr>
                <w:rFonts w:ascii="Times New Roman" w:hAnsi="Times New Roman" w:cs="Times New Roman"/>
                <w:b/>
                <w:bCs/>
                <w:sz w:val="24"/>
                <w:szCs w:val="24"/>
              </w:rPr>
              <w:t>5</w:t>
            </w:r>
            <w:r w:rsidRPr="00CF328F">
              <w:rPr>
                <w:rFonts w:ascii="Times New Roman" w:hAnsi="Times New Roman" w:cs="Times New Roman"/>
                <w:b/>
                <w:bCs/>
                <w:sz w:val="24"/>
                <w:szCs w:val="24"/>
              </w:rPr>
              <w:t>00.00</w:t>
            </w:r>
            <w:r w:rsidRPr="00CF328F">
              <w:rPr>
                <w:rFonts w:ascii="Times New Roman" w:hAnsi="Times New Roman" w:cs="Times New Roman"/>
                <w:bCs/>
                <w:sz w:val="24"/>
                <w:szCs w:val="24"/>
              </w:rPr>
              <w:t xml:space="preserve"> (viens tūkstotis </w:t>
            </w:r>
            <w:r w:rsidR="00EC5A98">
              <w:rPr>
                <w:rFonts w:ascii="Times New Roman" w:hAnsi="Times New Roman" w:cs="Times New Roman"/>
                <w:bCs/>
                <w:sz w:val="24"/>
                <w:szCs w:val="24"/>
              </w:rPr>
              <w:t xml:space="preserve">pieci simti </w:t>
            </w:r>
            <w:r w:rsidRPr="00D82670">
              <w:rPr>
                <w:rFonts w:ascii="Times New Roman" w:hAnsi="Times New Roman" w:cs="Times New Roman"/>
                <w:bCs/>
                <w:i/>
                <w:sz w:val="24"/>
                <w:szCs w:val="24"/>
              </w:rPr>
              <w:t>euro</w:t>
            </w:r>
            <w:r w:rsidRPr="00CF328F">
              <w:rPr>
                <w:rFonts w:ascii="Times New Roman" w:hAnsi="Times New Roman" w:cs="Times New Roman"/>
                <w:bCs/>
                <w:sz w:val="24"/>
                <w:szCs w:val="24"/>
              </w:rPr>
              <w:t xml:space="preserve"> 00 centi) gadā</w:t>
            </w:r>
            <w:r w:rsidRPr="00CF328F">
              <w:rPr>
                <w:rFonts w:ascii="Times New Roman" w:hAnsi="Times New Roman" w:cs="Times New Roman"/>
                <w:bCs/>
                <w:i/>
                <w:sz w:val="24"/>
                <w:szCs w:val="24"/>
              </w:rPr>
              <w:t>.</w:t>
            </w:r>
          </w:p>
          <w:p w14:paraId="566C8285" w14:textId="77777777" w:rsidR="003B45AA" w:rsidRPr="00CF328F" w:rsidRDefault="003B45AA" w:rsidP="00051A5F">
            <w:pPr>
              <w:spacing w:after="0" w:line="240" w:lineRule="auto"/>
              <w:jc w:val="both"/>
              <w:rPr>
                <w:rFonts w:ascii="Times New Roman" w:hAnsi="Times New Roman" w:cs="Times New Roman"/>
                <w:b/>
                <w:bCs/>
                <w:iCs/>
                <w:sz w:val="24"/>
                <w:szCs w:val="24"/>
              </w:rPr>
            </w:pPr>
          </w:p>
          <w:p w14:paraId="1BD8145E" w14:textId="77777777" w:rsidR="003B45AA" w:rsidRPr="006C2499" w:rsidRDefault="003B45AA" w:rsidP="00051A5F">
            <w:pPr>
              <w:spacing w:after="0" w:line="240" w:lineRule="auto"/>
              <w:jc w:val="both"/>
              <w:rPr>
                <w:rFonts w:ascii="Times New Roman" w:eastAsia="Calibri" w:hAnsi="Times New Roman" w:cs="Times New Roman"/>
                <w:bCs/>
                <w:sz w:val="24"/>
                <w:szCs w:val="24"/>
              </w:rPr>
            </w:pPr>
            <w:r w:rsidRPr="00CF328F">
              <w:rPr>
                <w:rFonts w:ascii="Times New Roman" w:hAnsi="Times New Roman" w:cs="Times New Roman"/>
                <w:b/>
                <w:bCs/>
                <w:iCs/>
                <w:sz w:val="24"/>
                <w:szCs w:val="24"/>
              </w:rPr>
              <w:t xml:space="preserve">Maksas </w:t>
            </w:r>
            <w:r w:rsidRPr="00CF328F">
              <w:rPr>
                <w:rFonts w:ascii="Times New Roman" w:hAnsi="Times New Roman" w:cs="Times New Roman"/>
                <w:b/>
                <w:iCs/>
                <w:sz w:val="24"/>
                <w:szCs w:val="24"/>
              </w:rPr>
              <w:t xml:space="preserve">stacionārās medicīniskās aprūpes pakalpojumi </w:t>
            </w:r>
            <w:r w:rsidRPr="00CF328F">
              <w:rPr>
                <w:rFonts w:ascii="Times New Roman" w:hAnsi="Times New Roman" w:cs="Times New Roman"/>
                <w:b/>
                <w:bCs/>
                <w:iCs/>
                <w:sz w:val="24"/>
                <w:szCs w:val="24"/>
              </w:rPr>
              <w:t xml:space="preserve">100% apmērā (gan diennakts, gan dienas), </w:t>
            </w:r>
            <w:r w:rsidRPr="00CF328F">
              <w:rPr>
                <w:rFonts w:ascii="Times New Roman" w:hAnsi="Times New Roman" w:cs="Times New Roman"/>
                <w:iCs/>
                <w:sz w:val="24"/>
                <w:szCs w:val="24"/>
              </w:rPr>
              <w:t>nenosakot maksas apmēru par</w:t>
            </w:r>
            <w:r w:rsidRPr="00CF328F">
              <w:rPr>
                <w:rFonts w:ascii="Times New Roman" w:hAnsi="Times New Roman" w:cs="Times New Roman"/>
                <w:b/>
                <w:bCs/>
                <w:iCs/>
                <w:sz w:val="24"/>
                <w:szCs w:val="24"/>
              </w:rPr>
              <w:t xml:space="preserve"> </w:t>
            </w:r>
            <w:r w:rsidRPr="00CF328F">
              <w:rPr>
                <w:rFonts w:ascii="Times New Roman" w:hAnsi="Times New Roman" w:cs="Times New Roman"/>
                <w:bCs/>
                <w:sz w:val="24"/>
                <w:szCs w:val="24"/>
              </w:rPr>
              <w:t xml:space="preserve">1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w:t>
            </w:r>
            <w:r w:rsidR="00F73CA9">
              <w:rPr>
                <w:rFonts w:ascii="Times New Roman" w:hAnsi="Times New Roman" w:cs="Times New Roman"/>
                <w:bCs/>
                <w:sz w:val="24"/>
                <w:szCs w:val="24"/>
              </w:rPr>
              <w:t xml:space="preserve"> </w:t>
            </w:r>
            <w:r w:rsidRPr="00CF328F">
              <w:rPr>
                <w:rFonts w:ascii="Times New Roman" w:hAnsi="Times New Roman" w:cs="Times New Roman"/>
                <w:bCs/>
                <w:sz w:val="24"/>
                <w:szCs w:val="24"/>
              </w:rPr>
              <w:t xml:space="preserve">Bez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 skaita ierobežojuma.</w:t>
            </w:r>
            <w:r w:rsidRPr="00CF328F">
              <w:rPr>
                <w:rFonts w:ascii="Times New Roman" w:hAnsi="Times New Roman" w:cs="Times New Roman"/>
                <w:bCs/>
                <w:iCs/>
                <w:sz w:val="24"/>
                <w:szCs w:val="24"/>
              </w:rPr>
              <w:t>, t.sk.:</w:t>
            </w:r>
          </w:p>
        </w:tc>
        <w:tc>
          <w:tcPr>
            <w:tcW w:w="2300" w:type="dxa"/>
            <w:tcBorders>
              <w:top w:val="single" w:sz="12" w:space="0" w:color="auto"/>
            </w:tcBorders>
          </w:tcPr>
          <w:p w14:paraId="4B920AC7" w14:textId="77777777" w:rsidR="003B45AA" w:rsidRPr="00CF328F" w:rsidRDefault="003B45AA" w:rsidP="00051A5F">
            <w:pPr>
              <w:spacing w:after="0" w:line="240" w:lineRule="auto"/>
              <w:jc w:val="both"/>
              <w:rPr>
                <w:rFonts w:ascii="Times New Roman" w:hAnsi="Times New Roman" w:cs="Times New Roman"/>
                <w:b/>
                <w:bCs/>
                <w:iCs/>
                <w:sz w:val="24"/>
                <w:szCs w:val="24"/>
              </w:rPr>
            </w:pPr>
          </w:p>
        </w:tc>
        <w:tc>
          <w:tcPr>
            <w:tcW w:w="2300" w:type="dxa"/>
            <w:gridSpan w:val="2"/>
            <w:tcBorders>
              <w:top w:val="single" w:sz="12" w:space="0" w:color="auto"/>
            </w:tcBorders>
          </w:tcPr>
          <w:p w14:paraId="3CB449B6" w14:textId="77777777" w:rsidR="003B45AA" w:rsidRPr="00CF328F" w:rsidRDefault="003B45AA" w:rsidP="00051A5F">
            <w:pPr>
              <w:spacing w:after="0" w:line="240" w:lineRule="auto"/>
              <w:jc w:val="both"/>
              <w:rPr>
                <w:rFonts w:ascii="Times New Roman" w:hAnsi="Times New Roman" w:cs="Times New Roman"/>
                <w:b/>
                <w:bCs/>
                <w:iCs/>
                <w:sz w:val="24"/>
                <w:szCs w:val="24"/>
              </w:rPr>
            </w:pPr>
          </w:p>
        </w:tc>
        <w:tc>
          <w:tcPr>
            <w:tcW w:w="2300" w:type="dxa"/>
            <w:gridSpan w:val="2"/>
            <w:tcBorders>
              <w:top w:val="single" w:sz="12" w:space="0" w:color="auto"/>
            </w:tcBorders>
          </w:tcPr>
          <w:p w14:paraId="6B7CA7A7" w14:textId="77777777" w:rsidR="003B45AA" w:rsidRPr="00CF328F" w:rsidRDefault="003B45AA" w:rsidP="00051A5F">
            <w:pPr>
              <w:spacing w:after="0" w:line="240" w:lineRule="auto"/>
              <w:jc w:val="both"/>
              <w:rPr>
                <w:rFonts w:ascii="Times New Roman" w:hAnsi="Times New Roman" w:cs="Times New Roman"/>
                <w:b/>
                <w:bCs/>
                <w:iCs/>
                <w:sz w:val="24"/>
                <w:szCs w:val="24"/>
              </w:rPr>
            </w:pPr>
          </w:p>
        </w:tc>
      </w:tr>
      <w:tr w:rsidR="003B45AA" w:rsidRPr="00CF328F" w14:paraId="7892279F" w14:textId="77777777" w:rsidTr="00B92EF9">
        <w:trPr>
          <w:trHeight w:val="192"/>
          <w:tblHeader/>
        </w:trPr>
        <w:tc>
          <w:tcPr>
            <w:tcW w:w="1841" w:type="dxa"/>
            <w:vAlign w:val="center"/>
          </w:tcPr>
          <w:p w14:paraId="1E2CD674"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4.1.</w:t>
            </w:r>
          </w:p>
        </w:tc>
        <w:tc>
          <w:tcPr>
            <w:tcW w:w="6996" w:type="dxa"/>
            <w:vAlign w:val="center"/>
          </w:tcPr>
          <w:p w14:paraId="392BE36D" w14:textId="77777777" w:rsidR="003B45AA" w:rsidRPr="006C2499" w:rsidRDefault="003B45AA" w:rsidP="00051A5F">
            <w:pPr>
              <w:spacing w:after="0" w:line="240" w:lineRule="auto"/>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Ārstēšanās dienas un diennakts stacionārā ar vai bez primārās veselības aprūpes ārsta norīkojuma, tajā skaitā:</w:t>
            </w:r>
          </w:p>
        </w:tc>
        <w:tc>
          <w:tcPr>
            <w:tcW w:w="2300" w:type="dxa"/>
          </w:tcPr>
          <w:p w14:paraId="63C0AAC8"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164A0DB"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3C7BE878" w14:textId="77777777" w:rsidR="003B45AA" w:rsidRPr="006C2499" w:rsidRDefault="003B45AA" w:rsidP="00051A5F">
            <w:pPr>
              <w:spacing w:after="0" w:line="240" w:lineRule="auto"/>
              <w:rPr>
                <w:rFonts w:ascii="Times New Roman" w:eastAsia="Calibri" w:hAnsi="Times New Roman" w:cs="Times New Roman"/>
                <w:bCs/>
                <w:sz w:val="24"/>
                <w:szCs w:val="24"/>
              </w:rPr>
            </w:pPr>
          </w:p>
        </w:tc>
      </w:tr>
      <w:tr w:rsidR="003B45AA" w:rsidRPr="00CF328F" w14:paraId="58F4DBD4" w14:textId="77777777" w:rsidTr="00B92EF9">
        <w:trPr>
          <w:trHeight w:val="200"/>
          <w:tblHeader/>
        </w:trPr>
        <w:tc>
          <w:tcPr>
            <w:tcW w:w="1841" w:type="dxa"/>
            <w:vAlign w:val="center"/>
          </w:tcPr>
          <w:p w14:paraId="1A06EB69"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4.2.</w:t>
            </w:r>
          </w:p>
        </w:tc>
        <w:tc>
          <w:tcPr>
            <w:tcW w:w="6996" w:type="dxa"/>
            <w:vAlign w:val="center"/>
          </w:tcPr>
          <w:p w14:paraId="1681DD4F" w14:textId="77777777" w:rsidR="003B45AA" w:rsidRPr="006C2499" w:rsidRDefault="003B45AA" w:rsidP="00051A5F">
            <w:pPr>
              <w:spacing w:after="0" w:line="240" w:lineRule="auto"/>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Maksas operācijas, tajā skaitā – plānveida.</w:t>
            </w:r>
          </w:p>
        </w:tc>
        <w:tc>
          <w:tcPr>
            <w:tcW w:w="2300" w:type="dxa"/>
          </w:tcPr>
          <w:p w14:paraId="0F13E217"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08D53D4A"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79CE472" w14:textId="77777777" w:rsidR="003B45AA" w:rsidRPr="006C2499" w:rsidRDefault="003B45AA" w:rsidP="00051A5F">
            <w:pPr>
              <w:spacing w:after="0" w:line="240" w:lineRule="auto"/>
              <w:rPr>
                <w:rFonts w:ascii="Times New Roman" w:eastAsia="Calibri" w:hAnsi="Times New Roman" w:cs="Times New Roman"/>
                <w:bCs/>
                <w:sz w:val="24"/>
                <w:szCs w:val="24"/>
              </w:rPr>
            </w:pPr>
          </w:p>
        </w:tc>
      </w:tr>
      <w:tr w:rsidR="003B45AA" w:rsidRPr="00CF328F" w14:paraId="72205F29" w14:textId="77777777" w:rsidTr="00B92EF9">
        <w:trPr>
          <w:trHeight w:val="326"/>
          <w:tblHeader/>
        </w:trPr>
        <w:tc>
          <w:tcPr>
            <w:tcW w:w="1841" w:type="dxa"/>
            <w:vAlign w:val="center"/>
          </w:tcPr>
          <w:p w14:paraId="44A23BF1" w14:textId="77777777" w:rsidR="003B45AA" w:rsidRPr="00CF328F" w:rsidRDefault="003B45AA" w:rsidP="00051A5F">
            <w:pPr>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color w:val="000000"/>
                <w:sz w:val="24"/>
                <w:szCs w:val="24"/>
                <w:lang w:eastAsia="en-US"/>
              </w:rPr>
              <w:t>4.3.</w:t>
            </w:r>
          </w:p>
        </w:tc>
        <w:tc>
          <w:tcPr>
            <w:tcW w:w="6996" w:type="dxa"/>
            <w:vAlign w:val="center"/>
          </w:tcPr>
          <w:p w14:paraId="1EE263EB" w14:textId="77777777" w:rsidR="003B45AA" w:rsidRPr="006C2499" w:rsidRDefault="003B45AA" w:rsidP="00051A5F">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Visa veida </w:t>
            </w:r>
            <w:r w:rsidRPr="006C2499">
              <w:rPr>
                <w:rFonts w:ascii="Times New Roman" w:eastAsia="Calibri" w:hAnsi="Times New Roman" w:cs="Times New Roman"/>
                <w:bCs/>
                <w:sz w:val="24"/>
                <w:szCs w:val="24"/>
              </w:rPr>
              <w:t xml:space="preserve"> diagnostiskie un laboratoriskie izmeklējumi, ārstu konsultācijas, nozīmētie medikament</w:t>
            </w:r>
            <w:r w:rsidR="000C2FBB">
              <w:rPr>
                <w:rFonts w:ascii="Times New Roman" w:eastAsia="Calibri" w:hAnsi="Times New Roman" w:cs="Times New Roman"/>
                <w:bCs/>
                <w:sz w:val="24"/>
                <w:szCs w:val="24"/>
              </w:rPr>
              <w:t xml:space="preserve">i. </w:t>
            </w:r>
          </w:p>
        </w:tc>
        <w:tc>
          <w:tcPr>
            <w:tcW w:w="2300" w:type="dxa"/>
          </w:tcPr>
          <w:p w14:paraId="6E200044" w14:textId="77777777" w:rsidR="003B45AA"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5CB71EFF" w14:textId="77777777" w:rsidR="003B45AA"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82D04DC" w14:textId="77777777" w:rsidR="003B45AA" w:rsidRDefault="003B45AA" w:rsidP="00051A5F">
            <w:pPr>
              <w:spacing w:after="0" w:line="240" w:lineRule="auto"/>
              <w:rPr>
                <w:rFonts w:ascii="Times New Roman" w:eastAsia="Calibri" w:hAnsi="Times New Roman" w:cs="Times New Roman"/>
                <w:bCs/>
                <w:sz w:val="24"/>
                <w:szCs w:val="24"/>
              </w:rPr>
            </w:pPr>
          </w:p>
        </w:tc>
      </w:tr>
      <w:tr w:rsidR="003B45AA" w:rsidRPr="00CF328F" w14:paraId="008C2862" w14:textId="77777777" w:rsidTr="00B92EF9">
        <w:trPr>
          <w:trHeight w:val="71"/>
          <w:tblHeader/>
        </w:trPr>
        <w:tc>
          <w:tcPr>
            <w:tcW w:w="1841" w:type="dxa"/>
            <w:vAlign w:val="center"/>
          </w:tcPr>
          <w:p w14:paraId="6CEED38C" w14:textId="77FB13F5" w:rsidR="003B45AA" w:rsidRPr="00CF328F" w:rsidRDefault="003B45AA" w:rsidP="00051A5F">
            <w:pPr>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lastRenderedPageBreak/>
              <w:t>4.</w:t>
            </w:r>
            <w:r w:rsidR="0033035C">
              <w:rPr>
                <w:rFonts w:ascii="Times New Roman" w:hAnsi="Times New Roman" w:cs="Times New Roman"/>
                <w:b/>
                <w:iCs/>
                <w:snapToGrid w:val="0"/>
                <w:sz w:val="24"/>
                <w:szCs w:val="24"/>
              </w:rPr>
              <w:t>4</w:t>
            </w:r>
            <w:r w:rsidRPr="00CF328F">
              <w:rPr>
                <w:rFonts w:ascii="Times New Roman" w:hAnsi="Times New Roman" w:cs="Times New Roman"/>
                <w:b/>
                <w:iCs/>
                <w:snapToGrid w:val="0"/>
                <w:sz w:val="24"/>
                <w:szCs w:val="24"/>
              </w:rPr>
              <w:t>.</w:t>
            </w:r>
          </w:p>
        </w:tc>
        <w:tc>
          <w:tcPr>
            <w:tcW w:w="6996" w:type="dxa"/>
            <w:vAlign w:val="center"/>
          </w:tcPr>
          <w:p w14:paraId="21369387"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bCs/>
                <w:sz w:val="24"/>
                <w:szCs w:val="24"/>
                <w:lang w:eastAsia="en-US"/>
              </w:rPr>
            </w:pPr>
            <w:r w:rsidRPr="00CF328F">
              <w:rPr>
                <w:rFonts w:ascii="Times New Roman" w:hAnsi="Times New Roman" w:cs="Times New Roman"/>
                <w:iCs/>
                <w:sz w:val="24"/>
                <w:szCs w:val="24"/>
                <w:lang w:eastAsia="en-US"/>
              </w:rPr>
              <w:t>kritisko slimību stacionārā ārstēšana (ļaundabīgi audzēji, orgānu transplantācija, sirds operācijas)</w:t>
            </w:r>
          </w:p>
        </w:tc>
        <w:tc>
          <w:tcPr>
            <w:tcW w:w="2300" w:type="dxa"/>
          </w:tcPr>
          <w:p w14:paraId="45C66AA6"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c>
          <w:tcPr>
            <w:tcW w:w="2300" w:type="dxa"/>
            <w:gridSpan w:val="2"/>
          </w:tcPr>
          <w:p w14:paraId="67F63C84"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c>
          <w:tcPr>
            <w:tcW w:w="2300" w:type="dxa"/>
            <w:gridSpan w:val="2"/>
          </w:tcPr>
          <w:p w14:paraId="6C7C8877"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r>
    </w:tbl>
    <w:p w14:paraId="1BF5E17D" w14:textId="77777777" w:rsidR="003B45AA" w:rsidRPr="00CF328F" w:rsidRDefault="003B45AA" w:rsidP="003B45AA">
      <w:pPr>
        <w:pStyle w:val="Header"/>
        <w:ind w:left="720" w:right="110"/>
        <w:rPr>
          <w:rFonts w:ascii="Times New Roman" w:hAnsi="Times New Roman" w:cs="Times New Roman"/>
        </w:rPr>
      </w:pPr>
    </w:p>
    <w:tbl>
      <w:tblPr>
        <w:tblW w:w="0" w:type="auto"/>
        <w:tblLook w:val="0000" w:firstRow="0" w:lastRow="0" w:firstColumn="0" w:lastColumn="0" w:noHBand="0" w:noVBand="0"/>
      </w:tblPr>
      <w:tblGrid>
        <w:gridCol w:w="6333"/>
      </w:tblGrid>
      <w:tr w:rsidR="003B45AA" w:rsidRPr="00CF328F" w14:paraId="7D2EFD12" w14:textId="77777777" w:rsidTr="00051A5F">
        <w:trPr>
          <w:trHeight w:val="284"/>
        </w:trPr>
        <w:tc>
          <w:tcPr>
            <w:tcW w:w="0" w:type="auto"/>
            <w:vAlign w:val="center"/>
          </w:tcPr>
          <w:p w14:paraId="42D8407E"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tc>
      </w:tr>
      <w:tr w:rsidR="003B45AA" w:rsidRPr="00CF328F" w14:paraId="00FC84F3" w14:textId="77777777" w:rsidTr="00051A5F">
        <w:trPr>
          <w:trHeight w:hRule="exact" w:val="284"/>
        </w:trPr>
        <w:tc>
          <w:tcPr>
            <w:tcW w:w="0" w:type="auto"/>
            <w:vAlign w:val="center"/>
          </w:tcPr>
          <w:p w14:paraId="0EAF953A"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 vai personas kods&gt;</w:t>
            </w:r>
          </w:p>
        </w:tc>
      </w:tr>
      <w:tr w:rsidR="003B45AA" w:rsidRPr="00CF328F" w14:paraId="77F274AB" w14:textId="77777777" w:rsidTr="00051A5F">
        <w:trPr>
          <w:trHeight w:hRule="exact" w:val="284"/>
        </w:trPr>
        <w:tc>
          <w:tcPr>
            <w:tcW w:w="0" w:type="auto"/>
            <w:vAlign w:val="center"/>
          </w:tcPr>
          <w:p w14:paraId="72851E90"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&lt;Adrese&gt;</w:t>
            </w:r>
          </w:p>
        </w:tc>
      </w:tr>
      <w:tr w:rsidR="003B45AA" w:rsidRPr="00CF328F" w14:paraId="6C6F7B12" w14:textId="77777777" w:rsidTr="00051A5F">
        <w:trPr>
          <w:trHeight w:hRule="exact" w:val="284"/>
        </w:trPr>
        <w:tc>
          <w:tcPr>
            <w:tcW w:w="0" w:type="auto"/>
            <w:vAlign w:val="center"/>
          </w:tcPr>
          <w:p w14:paraId="2B72C154"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amata nosaukums, vārds un uzvārds&gt;</w:t>
            </w:r>
          </w:p>
        </w:tc>
      </w:tr>
      <w:tr w:rsidR="003B45AA" w:rsidRPr="00CF328F" w14:paraId="778ECB26" w14:textId="77777777" w:rsidTr="00051A5F">
        <w:trPr>
          <w:trHeight w:hRule="exact" w:val="284"/>
        </w:trPr>
        <w:tc>
          <w:tcPr>
            <w:tcW w:w="0" w:type="auto"/>
            <w:vAlign w:val="center"/>
          </w:tcPr>
          <w:p w14:paraId="0BD14D4A" w14:textId="77777777" w:rsidR="003B45AA" w:rsidRPr="00CF328F" w:rsidRDefault="003B45AA" w:rsidP="00051A5F">
            <w:pPr>
              <w:pStyle w:val="Header"/>
              <w:rPr>
                <w:rFonts w:ascii="Times New Roman" w:hAnsi="Times New Roman" w:cs="Times New Roman"/>
                <w:sz w:val="24"/>
                <w:szCs w:val="24"/>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paraksts&gt;</w:t>
            </w:r>
          </w:p>
        </w:tc>
      </w:tr>
    </w:tbl>
    <w:p w14:paraId="3C1464A5" w14:textId="77777777" w:rsidR="005D68BA" w:rsidRDefault="005D68BA" w:rsidP="00E231B3"/>
    <w:p w14:paraId="7565E0E2" w14:textId="77777777" w:rsidR="005D68BA" w:rsidRDefault="005D68BA" w:rsidP="00E231B3"/>
    <w:p w14:paraId="60714139" w14:textId="77777777" w:rsidR="005D68BA" w:rsidRDefault="005D68BA" w:rsidP="00E231B3"/>
    <w:p w14:paraId="73E0231C" w14:textId="77777777" w:rsidR="005D68BA" w:rsidRDefault="005D68BA" w:rsidP="00E231B3"/>
    <w:p w14:paraId="78AFEF97" w14:textId="77777777" w:rsidR="005D68BA" w:rsidRDefault="005D68BA" w:rsidP="00E231B3"/>
    <w:p w14:paraId="10876EF7" w14:textId="77777777" w:rsidR="005D68BA" w:rsidRDefault="005D68BA" w:rsidP="00E231B3"/>
    <w:p w14:paraId="36B8BDFE" w14:textId="77777777" w:rsidR="005D68BA" w:rsidRDefault="005D68BA" w:rsidP="00E231B3"/>
    <w:p w14:paraId="685D7EF4" w14:textId="77777777" w:rsidR="005D68BA" w:rsidRDefault="005D68BA" w:rsidP="00E231B3"/>
    <w:p w14:paraId="65DC53FE" w14:textId="77777777" w:rsidR="005D68BA" w:rsidRDefault="005D68BA" w:rsidP="00E231B3"/>
    <w:p w14:paraId="508F330E" w14:textId="77777777" w:rsidR="005D68BA" w:rsidRDefault="005D68BA" w:rsidP="00E231B3"/>
    <w:p w14:paraId="20A67CA0" w14:textId="77777777" w:rsidR="005D68BA" w:rsidRDefault="005D68BA" w:rsidP="00E231B3">
      <w:pPr>
        <w:sectPr w:rsidR="005D68BA" w:rsidSect="00C67412">
          <w:pgSz w:w="16838" w:h="11906" w:orient="landscape"/>
          <w:pgMar w:top="284" w:right="1440" w:bottom="1440" w:left="1440" w:header="709" w:footer="709" w:gutter="0"/>
          <w:cols w:space="708"/>
          <w:docGrid w:linePitch="360"/>
        </w:sectPr>
      </w:pPr>
    </w:p>
    <w:p w14:paraId="2E07C61D" w14:textId="77777777" w:rsidR="00051A5F" w:rsidRDefault="00051A5F" w:rsidP="00E231B3"/>
    <w:p w14:paraId="7B482504" w14:textId="77777777" w:rsidR="00051A5F" w:rsidRPr="00051A5F" w:rsidRDefault="00051A5F" w:rsidP="00051A5F">
      <w:pPr>
        <w:keepNext/>
        <w:keepLines/>
        <w:spacing w:before="40" w:after="0"/>
        <w:jc w:val="right"/>
        <w:outlineLvl w:val="1"/>
        <w:rPr>
          <w:rFonts w:ascii="Times New Roman" w:hAnsi="Times New Roman" w:cs="Times New Roman"/>
          <w:szCs w:val="26"/>
        </w:rPr>
      </w:pPr>
      <w:bookmarkStart w:id="11" w:name="_Toc444767952"/>
      <w:r w:rsidRPr="00051A5F">
        <w:rPr>
          <w:rFonts w:ascii="Times New Roman" w:hAnsi="Times New Roman" w:cs="Times New Roman"/>
          <w:szCs w:val="26"/>
        </w:rPr>
        <w:t>B.3.pielikums Finanšu piedāvājuma veidne</w:t>
      </w:r>
      <w:bookmarkEnd w:id="11"/>
    </w:p>
    <w:p w14:paraId="19C10C88" w14:textId="77777777" w:rsidR="00051A5F" w:rsidRPr="00051A5F" w:rsidRDefault="00051A5F" w:rsidP="00051A5F">
      <w:pPr>
        <w:spacing w:after="0" w:line="240" w:lineRule="auto"/>
        <w:jc w:val="center"/>
        <w:rPr>
          <w:rFonts w:ascii="Times New Roman" w:hAnsi="Times New Roman" w:cs="Times New Roman"/>
          <w:b/>
          <w:sz w:val="28"/>
          <w:szCs w:val="28"/>
        </w:rPr>
      </w:pPr>
    </w:p>
    <w:p w14:paraId="1E0A7D79" w14:textId="77777777" w:rsidR="00051A5F" w:rsidRPr="00051A5F" w:rsidRDefault="00051A5F" w:rsidP="00E652BE">
      <w:pPr>
        <w:spacing w:after="0" w:line="240" w:lineRule="auto"/>
        <w:jc w:val="center"/>
        <w:rPr>
          <w:rFonts w:ascii="Times New Roman" w:hAnsi="Times New Roman" w:cs="Times New Roman"/>
          <w:b/>
          <w:sz w:val="24"/>
          <w:szCs w:val="24"/>
        </w:rPr>
      </w:pPr>
      <w:r w:rsidRPr="00051A5F">
        <w:rPr>
          <w:rFonts w:ascii="Times New Roman" w:hAnsi="Times New Roman" w:cs="Times New Roman"/>
          <w:b/>
          <w:sz w:val="28"/>
          <w:szCs w:val="28"/>
        </w:rPr>
        <w:t>Finanšu piedāvājums</w:t>
      </w:r>
    </w:p>
    <w:p w14:paraId="137C4A0D" w14:textId="64A174F9" w:rsidR="00F04753" w:rsidRDefault="00894E43" w:rsidP="00F04753">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F0475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223185F4" w14:textId="10BD6717" w:rsidR="00B90733" w:rsidRPr="00CF328F" w:rsidRDefault="00B90733" w:rsidP="00F04753">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(Id.Nr.</w:t>
      </w:r>
      <w:r>
        <w:rPr>
          <w:rFonts w:ascii="Times New Roman" w:hAnsi="Times New Roman" w:cs="Times New Roman"/>
          <w:sz w:val="24"/>
          <w:szCs w:val="24"/>
        </w:rPr>
        <w:t>DŪ</w:t>
      </w:r>
      <w:r w:rsidR="00C22B47">
        <w:rPr>
          <w:rFonts w:ascii="Times New Roman" w:hAnsi="Times New Roman" w:cs="Times New Roman"/>
          <w:sz w:val="24"/>
          <w:szCs w:val="24"/>
        </w:rPr>
        <w:t>-Z</w:t>
      </w:r>
      <w:r>
        <w:rPr>
          <w:rFonts w:ascii="Times New Roman" w:hAnsi="Times New Roman" w:cs="Times New Roman"/>
          <w:sz w:val="24"/>
          <w:szCs w:val="24"/>
        </w:rPr>
        <w:t>I</w:t>
      </w:r>
      <w:r w:rsidR="00C22B47">
        <w:rPr>
          <w:rFonts w:ascii="Times New Roman" w:hAnsi="Times New Roman" w:cs="Times New Roman"/>
          <w:sz w:val="24"/>
          <w:szCs w:val="24"/>
        </w:rPr>
        <w:t>-</w:t>
      </w:r>
      <w:r>
        <w:rPr>
          <w:rFonts w:ascii="Times New Roman" w:hAnsi="Times New Roman" w:cs="Times New Roman"/>
          <w:sz w:val="24"/>
          <w:szCs w:val="24"/>
        </w:rPr>
        <w:t>20</w:t>
      </w:r>
      <w:r w:rsidR="00E2220C">
        <w:rPr>
          <w:rFonts w:ascii="Times New Roman" w:hAnsi="Times New Roman" w:cs="Times New Roman"/>
          <w:sz w:val="24"/>
          <w:szCs w:val="24"/>
        </w:rPr>
        <w:t>2</w:t>
      </w:r>
      <w:r w:rsidR="00A560E8">
        <w:rPr>
          <w:rFonts w:ascii="Times New Roman" w:hAnsi="Times New Roman" w:cs="Times New Roman"/>
          <w:sz w:val="24"/>
          <w:szCs w:val="24"/>
        </w:rPr>
        <w:t>4</w:t>
      </w:r>
      <w:r>
        <w:rPr>
          <w:rFonts w:ascii="Times New Roman" w:hAnsi="Times New Roman" w:cs="Times New Roman"/>
          <w:sz w:val="24"/>
          <w:szCs w:val="24"/>
        </w:rPr>
        <w:t>/</w:t>
      </w:r>
      <w:r w:rsidR="00931D97">
        <w:rPr>
          <w:rFonts w:ascii="Times New Roman" w:hAnsi="Times New Roman" w:cs="Times New Roman"/>
          <w:sz w:val="24"/>
          <w:szCs w:val="24"/>
        </w:rPr>
        <w:t>1</w:t>
      </w:r>
      <w:r>
        <w:rPr>
          <w:rFonts w:ascii="Times New Roman" w:hAnsi="Times New Roman" w:cs="Times New Roman"/>
          <w:sz w:val="24"/>
          <w:szCs w:val="24"/>
        </w:rPr>
        <w:t>)</w:t>
      </w:r>
    </w:p>
    <w:p w14:paraId="60ECA214" w14:textId="77777777" w:rsidR="00051A5F" w:rsidRPr="00051A5F" w:rsidRDefault="00051A5F" w:rsidP="00051A5F">
      <w:pPr>
        <w:spacing w:after="0" w:line="240" w:lineRule="auto"/>
        <w:ind w:right="-30"/>
        <w:jc w:val="center"/>
        <w:rPr>
          <w:rFonts w:ascii="Times New Roman" w:hAnsi="Times New Roman" w:cs="Times New Roman"/>
          <w:sz w:val="24"/>
          <w:szCs w:val="24"/>
        </w:rPr>
      </w:pPr>
    </w:p>
    <w:tbl>
      <w:tblPr>
        <w:tblW w:w="0" w:type="auto"/>
        <w:tblLook w:val="01E0" w:firstRow="1" w:lastRow="1" w:firstColumn="1" w:lastColumn="1" w:noHBand="0" w:noVBand="0"/>
      </w:tblPr>
      <w:tblGrid>
        <w:gridCol w:w="8739"/>
        <w:gridCol w:w="287"/>
      </w:tblGrid>
      <w:tr w:rsidR="00051A5F" w:rsidRPr="00051A5F" w14:paraId="1997C86B" w14:textId="77777777" w:rsidTr="00051A5F">
        <w:tc>
          <w:tcPr>
            <w:tcW w:w="8948" w:type="dxa"/>
            <w:shd w:val="clear" w:color="auto" w:fill="auto"/>
          </w:tcPr>
          <w:p w14:paraId="7112BB32" w14:textId="77777777" w:rsidR="00051A5F" w:rsidRPr="00051A5F" w:rsidRDefault="00051A5F" w:rsidP="000A3285">
            <w:pPr>
              <w:spacing w:after="0" w:line="240" w:lineRule="auto"/>
              <w:rPr>
                <w:rFonts w:ascii="Times New Roman" w:hAnsi="Times New Roman" w:cs="Times New Roman"/>
                <w:sz w:val="24"/>
                <w:szCs w:val="24"/>
              </w:rPr>
            </w:pPr>
            <w:r w:rsidRPr="00051A5F">
              <w:rPr>
                <w:rFonts w:ascii="Times New Roman" w:hAnsi="Times New Roman" w:cs="Times New Roman"/>
                <w:sz w:val="24"/>
                <w:szCs w:val="24"/>
              </w:rPr>
              <w:t>Mēs, _______________________________________________________________________</w:t>
            </w:r>
          </w:p>
        </w:tc>
        <w:tc>
          <w:tcPr>
            <w:tcW w:w="5010" w:type="dxa"/>
          </w:tcPr>
          <w:p w14:paraId="76A45683" w14:textId="77777777" w:rsidR="00051A5F" w:rsidRPr="00051A5F" w:rsidRDefault="00051A5F" w:rsidP="00051A5F">
            <w:pPr>
              <w:rPr>
                <w:rFonts w:ascii="Times New Roman" w:hAnsi="Times New Roman" w:cs="Times New Roman"/>
                <w:sz w:val="24"/>
                <w:szCs w:val="24"/>
              </w:rPr>
            </w:pPr>
          </w:p>
        </w:tc>
      </w:tr>
      <w:tr w:rsidR="00051A5F" w:rsidRPr="00051A5F" w14:paraId="5E90DD57" w14:textId="77777777" w:rsidTr="00051A5F">
        <w:tc>
          <w:tcPr>
            <w:tcW w:w="8948" w:type="dxa"/>
            <w:shd w:val="clear" w:color="auto" w:fill="auto"/>
          </w:tcPr>
          <w:p w14:paraId="6EF068D7" w14:textId="77777777" w:rsidR="00051A5F" w:rsidRPr="00051A5F" w:rsidRDefault="00051A5F" w:rsidP="000A3285">
            <w:pPr>
              <w:spacing w:after="0" w:line="240" w:lineRule="auto"/>
              <w:jc w:val="center"/>
              <w:rPr>
                <w:rFonts w:ascii="Times New Roman" w:hAnsi="Times New Roman" w:cs="Times New Roman"/>
                <w:i/>
                <w:sz w:val="24"/>
                <w:szCs w:val="24"/>
              </w:rPr>
            </w:pPr>
            <w:r w:rsidRPr="00051A5F">
              <w:rPr>
                <w:rFonts w:ascii="Times New Roman" w:hAnsi="Times New Roman" w:cs="Times New Roman"/>
                <w:i/>
                <w:sz w:val="24"/>
                <w:szCs w:val="24"/>
              </w:rPr>
              <w:t>(</w:t>
            </w:r>
            <w:r w:rsidR="00EA0743">
              <w:rPr>
                <w:rFonts w:ascii="Times New Roman" w:hAnsi="Times New Roman" w:cs="Times New Roman"/>
                <w:i/>
                <w:sz w:val="24"/>
                <w:szCs w:val="24"/>
              </w:rPr>
              <w:t>P</w:t>
            </w:r>
            <w:r w:rsidRPr="00051A5F">
              <w:rPr>
                <w:rFonts w:ascii="Times New Roman" w:hAnsi="Times New Roman" w:cs="Times New Roman"/>
                <w:i/>
                <w:sz w:val="24"/>
                <w:szCs w:val="24"/>
              </w:rPr>
              <w:t>retendenta nosaukums, reģ. Nr.)</w:t>
            </w:r>
          </w:p>
        </w:tc>
        <w:tc>
          <w:tcPr>
            <w:tcW w:w="5010" w:type="dxa"/>
          </w:tcPr>
          <w:p w14:paraId="17F2F43F" w14:textId="77777777" w:rsidR="00051A5F" w:rsidRPr="00051A5F" w:rsidRDefault="00051A5F" w:rsidP="00051A5F">
            <w:pPr>
              <w:jc w:val="center"/>
              <w:rPr>
                <w:rFonts w:ascii="Times New Roman" w:hAnsi="Times New Roman" w:cs="Times New Roman"/>
                <w:i/>
                <w:sz w:val="24"/>
                <w:szCs w:val="24"/>
              </w:rPr>
            </w:pPr>
          </w:p>
        </w:tc>
      </w:tr>
    </w:tbl>
    <w:p w14:paraId="7688453E" w14:textId="2202ABB9" w:rsidR="00051A5F" w:rsidRPr="00051A5F" w:rsidRDefault="00BA5A4D" w:rsidP="00051A5F">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EE3BD8">
        <w:rPr>
          <w:rFonts w:ascii="Times New Roman" w:hAnsi="Times New Roman" w:cs="Times New Roman"/>
          <w:sz w:val="24"/>
          <w:szCs w:val="24"/>
        </w:rPr>
        <w:t>pņemamie</w:t>
      </w:r>
      <w:r w:rsidR="003B1BC0">
        <w:rPr>
          <w:rFonts w:ascii="Times New Roman" w:hAnsi="Times New Roman" w:cs="Times New Roman"/>
          <w:sz w:val="24"/>
          <w:szCs w:val="24"/>
        </w:rPr>
        <w:t xml:space="preserve">s </w:t>
      </w:r>
      <w:r w:rsidR="0064655C">
        <w:rPr>
          <w:rFonts w:ascii="Times New Roman" w:hAnsi="Times New Roman" w:cs="Times New Roman"/>
          <w:sz w:val="24"/>
          <w:szCs w:val="24"/>
        </w:rPr>
        <w:t xml:space="preserve">veikt </w:t>
      </w:r>
      <w:r w:rsidR="00EE3BD8">
        <w:rPr>
          <w:rFonts w:ascii="Times New Roman" w:hAnsi="Times New Roman" w:cs="Times New Roman"/>
          <w:sz w:val="24"/>
          <w:szCs w:val="24"/>
        </w:rPr>
        <w:t xml:space="preserve">SIA </w:t>
      </w:r>
      <w:r w:rsidR="00A560E8">
        <w:rPr>
          <w:rFonts w:ascii="Times New Roman" w:hAnsi="Times New Roman" w:cs="Times New Roman"/>
          <w:sz w:val="24"/>
          <w:szCs w:val="24"/>
        </w:rPr>
        <w:t>“</w:t>
      </w:r>
      <w:r w:rsidR="00051A5F" w:rsidRPr="00051A5F">
        <w:rPr>
          <w:rFonts w:ascii="Times New Roman" w:hAnsi="Times New Roman" w:cs="Times New Roman"/>
          <w:sz w:val="24"/>
          <w:szCs w:val="24"/>
        </w:rPr>
        <w:t xml:space="preserve">DOBELES ŪDENS” darbinieku veselības apdrošināšanu uz </w:t>
      </w:r>
      <w:r w:rsidR="00EA0743">
        <w:rPr>
          <w:rFonts w:ascii="Times New Roman" w:hAnsi="Times New Roman" w:cs="Times New Roman"/>
          <w:sz w:val="24"/>
          <w:szCs w:val="24"/>
        </w:rPr>
        <w:t>1 (</w:t>
      </w:r>
      <w:r w:rsidR="00051A5F" w:rsidRPr="00051A5F">
        <w:rPr>
          <w:rFonts w:ascii="Times New Roman" w:hAnsi="Times New Roman" w:cs="Times New Roman"/>
          <w:sz w:val="24"/>
          <w:szCs w:val="24"/>
        </w:rPr>
        <w:t>vienu</w:t>
      </w:r>
      <w:r w:rsidR="00EA0743">
        <w:rPr>
          <w:rFonts w:ascii="Times New Roman" w:hAnsi="Times New Roman" w:cs="Times New Roman"/>
          <w:sz w:val="24"/>
          <w:szCs w:val="24"/>
        </w:rPr>
        <w:t>)</w:t>
      </w:r>
      <w:r w:rsidR="00051A5F" w:rsidRPr="00051A5F">
        <w:rPr>
          <w:rFonts w:ascii="Times New Roman" w:hAnsi="Times New Roman" w:cs="Times New Roman"/>
          <w:sz w:val="24"/>
          <w:szCs w:val="24"/>
        </w:rPr>
        <w:t xml:space="preserve"> gadu atbilstoši zemāk norādītajam piedāvājumam.</w:t>
      </w:r>
      <w:r w:rsidR="00EE3BD8">
        <w:rPr>
          <w:rFonts w:ascii="Times New Roman" w:hAnsi="Times New Roman" w:cs="Times New Roman"/>
          <w:sz w:val="24"/>
          <w:szCs w:val="24"/>
        </w:rPr>
        <w:t xml:space="preserve">  </w:t>
      </w:r>
    </w:p>
    <w:p w14:paraId="64D55847" w14:textId="449A6328" w:rsidR="00051A5F" w:rsidRPr="00051A5F" w:rsidRDefault="0064655C" w:rsidP="00051A5F">
      <w:pPr>
        <w:spacing w:before="20" w:after="20" w:line="276" w:lineRule="auto"/>
        <w:jc w:val="both"/>
        <w:rPr>
          <w:rFonts w:ascii="Times New Roman" w:hAnsi="Times New Roman" w:cs="Times New Roman"/>
          <w:sz w:val="24"/>
          <w:szCs w:val="24"/>
        </w:rPr>
      </w:pPr>
      <w:r>
        <w:rPr>
          <w:rFonts w:ascii="Times New Roman" w:hAnsi="Times New Roman" w:cs="Times New Roman"/>
          <w:sz w:val="24"/>
          <w:szCs w:val="24"/>
        </w:rPr>
        <w:t xml:space="preserve">SIA </w:t>
      </w:r>
      <w:r w:rsidR="00A560E8">
        <w:rPr>
          <w:rFonts w:ascii="Times New Roman" w:hAnsi="Times New Roman" w:cs="Times New Roman"/>
          <w:sz w:val="24"/>
          <w:szCs w:val="24"/>
        </w:rPr>
        <w:t>“</w:t>
      </w:r>
      <w:r w:rsidRPr="00051A5F">
        <w:rPr>
          <w:rFonts w:ascii="Times New Roman" w:hAnsi="Times New Roman" w:cs="Times New Roman"/>
          <w:sz w:val="24"/>
          <w:szCs w:val="24"/>
        </w:rPr>
        <w:t xml:space="preserve">DOBELES ŪDENS” </w:t>
      </w:r>
      <w:r w:rsidR="00051A5F" w:rsidRPr="00051A5F">
        <w:rPr>
          <w:rFonts w:ascii="Times New Roman" w:hAnsi="Times New Roman" w:cs="Times New Roman"/>
          <w:sz w:val="24"/>
          <w:szCs w:val="24"/>
        </w:rPr>
        <w:t>piedāvātās apdrošināšanas prēmijas, kurās iekļauti visi nodokļi, izņemot</w:t>
      </w:r>
      <w:r w:rsidR="00EA0743">
        <w:rPr>
          <w:rFonts w:ascii="Times New Roman" w:hAnsi="Times New Roman" w:cs="Times New Roman"/>
          <w:sz w:val="24"/>
          <w:szCs w:val="24"/>
        </w:rPr>
        <w:t xml:space="preserve"> pievienotās vērtības nodokli</w:t>
      </w:r>
      <w:r w:rsidR="00051A5F" w:rsidRPr="00051A5F">
        <w:rPr>
          <w:rFonts w:ascii="Times New Roman" w:hAnsi="Times New Roman" w:cs="Times New Roman"/>
          <w:sz w:val="24"/>
          <w:szCs w:val="24"/>
        </w:rPr>
        <w:t>, nodevas, kā arī ar polišu apkalpošanu un administrēšanu saistītie izdevumi</w:t>
      </w:r>
      <w:r>
        <w:rPr>
          <w:rFonts w:ascii="Times New Roman" w:hAnsi="Times New Roman" w:cs="Times New Roman"/>
          <w:sz w:val="24"/>
          <w:szCs w:val="24"/>
        </w:rPr>
        <w:t xml:space="preserve"> ir</w:t>
      </w:r>
      <w:r w:rsidR="00051A5F" w:rsidRPr="00051A5F">
        <w:rPr>
          <w:rFonts w:ascii="Times New Roman" w:hAnsi="Times New Roman" w:cs="Times New Roman"/>
          <w:sz w:val="24"/>
          <w:szCs w:val="24"/>
        </w:rPr>
        <w:t>:</w:t>
      </w:r>
      <w:r>
        <w:rPr>
          <w:rFonts w:ascii="Times New Roman" w:hAnsi="Times New Roman" w:cs="Times New Roman"/>
          <w:sz w:val="24"/>
          <w:szCs w:val="24"/>
        </w:rPr>
        <w:t xml:space="preserve">   </w:t>
      </w:r>
      <w:r w:rsidR="008D0D60">
        <w:rPr>
          <w:rFonts w:ascii="Times New Roman" w:hAnsi="Times New Roman" w:cs="Times New Roman"/>
          <w:sz w:val="24"/>
          <w:szCs w:val="24"/>
        </w:rPr>
        <w:t xml:space="preserve">   </w:t>
      </w:r>
      <w:r w:rsidR="005B50E1">
        <w:rPr>
          <w:rFonts w:ascii="Times New Roman" w:hAnsi="Times New Roman" w:cs="Times New Roman"/>
          <w:sz w:val="24"/>
          <w:szCs w:val="24"/>
        </w:rPr>
        <w:t xml:space="preserve">         </w:t>
      </w:r>
      <w:r w:rsidR="008D0D60">
        <w:rPr>
          <w:rFonts w:ascii="Times New Roman" w:hAnsi="Times New Roman" w:cs="Times New Roman"/>
          <w:sz w:val="24"/>
          <w:szCs w:val="24"/>
        </w:rPr>
        <w:t xml:space="preserve">  </w:t>
      </w:r>
    </w:p>
    <w:p w14:paraId="67A88644" w14:textId="77777777" w:rsidR="00051A5F" w:rsidRPr="00051A5F" w:rsidRDefault="00051A5F" w:rsidP="00051A5F">
      <w:pPr>
        <w:spacing w:before="20" w:after="20"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811"/>
        <w:gridCol w:w="2349"/>
        <w:gridCol w:w="2315"/>
      </w:tblGrid>
      <w:tr w:rsidR="00051A5F" w:rsidRPr="00051A5F" w14:paraId="697DD935" w14:textId="77777777" w:rsidTr="00051A5F">
        <w:tc>
          <w:tcPr>
            <w:tcW w:w="2541" w:type="dxa"/>
            <w:shd w:val="clear" w:color="auto" w:fill="auto"/>
          </w:tcPr>
          <w:p w14:paraId="4733BCD0"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Programmas nosaukums</w:t>
            </w:r>
          </w:p>
        </w:tc>
        <w:tc>
          <w:tcPr>
            <w:tcW w:w="1811" w:type="dxa"/>
            <w:shd w:val="clear" w:color="auto" w:fill="auto"/>
          </w:tcPr>
          <w:p w14:paraId="26DF56CC"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Gada apdrošinājuma summa (EUR) vienam darbiniekam</w:t>
            </w:r>
          </w:p>
        </w:tc>
        <w:tc>
          <w:tcPr>
            <w:tcW w:w="2349" w:type="dxa"/>
            <w:shd w:val="clear" w:color="auto" w:fill="auto"/>
          </w:tcPr>
          <w:p w14:paraId="6111A4C7"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Gada prēmija vienam darbiniekam, EUR</w:t>
            </w:r>
          </w:p>
        </w:tc>
        <w:tc>
          <w:tcPr>
            <w:tcW w:w="2315" w:type="dxa"/>
            <w:shd w:val="clear" w:color="auto" w:fill="auto"/>
          </w:tcPr>
          <w:p w14:paraId="7CEB49DF" w14:textId="23C7A0DE"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 xml:space="preserve">Kopējā gada </w:t>
            </w:r>
            <w:r w:rsidRPr="00D05B01">
              <w:rPr>
                <w:rFonts w:ascii="Times New Roman" w:hAnsi="Times New Roman" w:cs="Times New Roman"/>
                <w:b/>
                <w:bCs/>
                <w:i/>
                <w:sz w:val="24"/>
                <w:szCs w:val="24"/>
              </w:rPr>
              <w:t xml:space="preserve">prēmija, apdrošinot </w:t>
            </w:r>
            <w:r w:rsidR="00A1789E" w:rsidRPr="00D05B01">
              <w:rPr>
                <w:rFonts w:ascii="Times New Roman" w:hAnsi="Times New Roman" w:cs="Times New Roman"/>
                <w:b/>
                <w:bCs/>
                <w:i/>
                <w:sz w:val="24"/>
                <w:szCs w:val="24"/>
              </w:rPr>
              <w:t>4</w:t>
            </w:r>
            <w:r w:rsidR="007E2866">
              <w:rPr>
                <w:rFonts w:ascii="Times New Roman" w:hAnsi="Times New Roman" w:cs="Times New Roman"/>
                <w:b/>
                <w:bCs/>
                <w:i/>
                <w:sz w:val="24"/>
                <w:szCs w:val="24"/>
              </w:rPr>
              <w:t>7</w:t>
            </w:r>
            <w:r w:rsidRPr="00D05B01">
              <w:rPr>
                <w:rFonts w:ascii="Times New Roman" w:hAnsi="Times New Roman" w:cs="Times New Roman"/>
                <w:b/>
                <w:bCs/>
                <w:i/>
                <w:sz w:val="24"/>
                <w:szCs w:val="24"/>
              </w:rPr>
              <w:t xml:space="preserve"> (</w:t>
            </w:r>
            <w:r w:rsidR="00A1789E" w:rsidRPr="00D05B01">
              <w:rPr>
                <w:rFonts w:ascii="Times New Roman" w:hAnsi="Times New Roman" w:cs="Times New Roman"/>
                <w:b/>
                <w:bCs/>
                <w:i/>
                <w:sz w:val="24"/>
                <w:szCs w:val="24"/>
              </w:rPr>
              <w:t xml:space="preserve">četrdesmit </w:t>
            </w:r>
            <w:r w:rsidR="00D05B01" w:rsidRPr="00D05B01">
              <w:rPr>
                <w:rFonts w:ascii="Times New Roman" w:hAnsi="Times New Roman" w:cs="Times New Roman"/>
                <w:b/>
                <w:bCs/>
                <w:i/>
                <w:sz w:val="24"/>
                <w:szCs w:val="24"/>
              </w:rPr>
              <w:t>septiņi</w:t>
            </w:r>
            <w:r w:rsidRPr="00D05B01">
              <w:rPr>
                <w:rFonts w:ascii="Times New Roman" w:hAnsi="Times New Roman" w:cs="Times New Roman"/>
                <w:b/>
                <w:bCs/>
                <w:i/>
                <w:sz w:val="24"/>
                <w:szCs w:val="24"/>
              </w:rPr>
              <w:t>) darbinieku</w:t>
            </w:r>
            <w:r w:rsidR="006F61DB" w:rsidRPr="00D05B01">
              <w:rPr>
                <w:rFonts w:ascii="Times New Roman" w:hAnsi="Times New Roman" w:cs="Times New Roman"/>
                <w:b/>
                <w:bCs/>
                <w:i/>
                <w:sz w:val="24"/>
                <w:szCs w:val="24"/>
              </w:rPr>
              <w:t>s</w:t>
            </w:r>
            <w:r w:rsidRPr="00D05B01">
              <w:rPr>
                <w:rFonts w:ascii="Times New Roman" w:hAnsi="Times New Roman" w:cs="Times New Roman"/>
                <w:b/>
                <w:bCs/>
                <w:i/>
                <w:sz w:val="24"/>
                <w:szCs w:val="24"/>
              </w:rPr>
              <w:t>, EUR</w:t>
            </w:r>
            <w:r w:rsidR="00D412BE">
              <w:rPr>
                <w:rFonts w:ascii="Times New Roman" w:hAnsi="Times New Roman" w:cs="Times New Roman"/>
                <w:b/>
                <w:bCs/>
                <w:i/>
                <w:sz w:val="24"/>
                <w:szCs w:val="24"/>
              </w:rPr>
              <w:t xml:space="preserve">    </w:t>
            </w:r>
          </w:p>
        </w:tc>
      </w:tr>
      <w:tr w:rsidR="00F51651" w:rsidRPr="00051A5F" w14:paraId="078F67A3" w14:textId="77777777" w:rsidTr="00051A5F">
        <w:tc>
          <w:tcPr>
            <w:tcW w:w="2541" w:type="dxa"/>
            <w:shd w:val="clear" w:color="auto" w:fill="auto"/>
          </w:tcPr>
          <w:p w14:paraId="28D7005D" w14:textId="77777777" w:rsidR="00F51651" w:rsidRPr="00EA0743" w:rsidRDefault="00F51651" w:rsidP="00EA0743">
            <w:pPr>
              <w:spacing w:after="0" w:line="240" w:lineRule="auto"/>
              <w:rPr>
                <w:rFonts w:ascii="Times New Roman" w:hAnsi="Times New Roman" w:cs="Times New Roman"/>
                <w:b/>
                <w:bCs/>
                <w:i/>
                <w:sz w:val="24"/>
                <w:szCs w:val="24"/>
              </w:rPr>
            </w:pPr>
          </w:p>
        </w:tc>
        <w:tc>
          <w:tcPr>
            <w:tcW w:w="1811" w:type="dxa"/>
            <w:shd w:val="clear" w:color="auto" w:fill="auto"/>
          </w:tcPr>
          <w:p w14:paraId="5B35BC49" w14:textId="77777777" w:rsidR="00F51651" w:rsidRPr="00EA0743" w:rsidRDefault="00F51651" w:rsidP="00EA0743">
            <w:pPr>
              <w:spacing w:after="0" w:line="240" w:lineRule="auto"/>
              <w:rPr>
                <w:rFonts w:ascii="Times New Roman" w:hAnsi="Times New Roman" w:cs="Times New Roman"/>
                <w:b/>
                <w:bCs/>
                <w:i/>
                <w:sz w:val="24"/>
                <w:szCs w:val="24"/>
              </w:rPr>
            </w:pPr>
          </w:p>
        </w:tc>
        <w:tc>
          <w:tcPr>
            <w:tcW w:w="2349" w:type="dxa"/>
            <w:shd w:val="clear" w:color="auto" w:fill="auto"/>
          </w:tcPr>
          <w:p w14:paraId="378527D1" w14:textId="77777777" w:rsidR="00F51651" w:rsidRPr="00EA0743" w:rsidRDefault="00F51651" w:rsidP="00EA0743">
            <w:pPr>
              <w:spacing w:after="0" w:line="240" w:lineRule="auto"/>
              <w:rPr>
                <w:rFonts w:ascii="Times New Roman" w:hAnsi="Times New Roman" w:cs="Times New Roman"/>
                <w:b/>
                <w:bCs/>
                <w:i/>
                <w:sz w:val="24"/>
                <w:szCs w:val="24"/>
              </w:rPr>
            </w:pPr>
          </w:p>
        </w:tc>
        <w:tc>
          <w:tcPr>
            <w:tcW w:w="2315" w:type="dxa"/>
            <w:shd w:val="clear" w:color="auto" w:fill="auto"/>
          </w:tcPr>
          <w:p w14:paraId="0A555AF7" w14:textId="77777777" w:rsidR="00F51651" w:rsidRPr="00EA0743" w:rsidRDefault="00F51651" w:rsidP="00EA0743">
            <w:pPr>
              <w:spacing w:after="0" w:line="240" w:lineRule="auto"/>
              <w:rPr>
                <w:rFonts w:ascii="Times New Roman" w:hAnsi="Times New Roman" w:cs="Times New Roman"/>
                <w:b/>
                <w:bCs/>
                <w:i/>
                <w:sz w:val="24"/>
                <w:szCs w:val="24"/>
              </w:rPr>
            </w:pPr>
          </w:p>
        </w:tc>
      </w:tr>
      <w:tr w:rsidR="00051A5F" w:rsidRPr="00051A5F" w14:paraId="6D1B7FA5" w14:textId="77777777" w:rsidTr="00051A5F">
        <w:tc>
          <w:tcPr>
            <w:tcW w:w="2541" w:type="dxa"/>
            <w:shd w:val="clear" w:color="auto" w:fill="auto"/>
          </w:tcPr>
          <w:p w14:paraId="1C02C75C" w14:textId="77777777" w:rsidR="00051A5F" w:rsidRPr="00051A5F" w:rsidRDefault="00051A5F" w:rsidP="00051A5F">
            <w:pPr>
              <w:spacing w:before="20" w:after="20" w:line="276" w:lineRule="auto"/>
              <w:jc w:val="center"/>
              <w:rPr>
                <w:rFonts w:ascii="Times New Roman" w:hAnsi="Times New Roman" w:cs="Times New Roman"/>
                <w:sz w:val="24"/>
                <w:szCs w:val="24"/>
              </w:rPr>
            </w:pPr>
            <w:r w:rsidRPr="00A6243D">
              <w:rPr>
                <w:rFonts w:ascii="Times New Roman" w:hAnsi="Times New Roman" w:cs="Times New Roman"/>
                <w:sz w:val="24"/>
                <w:szCs w:val="24"/>
              </w:rPr>
              <w:t>Pamatprogramma cena</w:t>
            </w:r>
          </w:p>
        </w:tc>
        <w:tc>
          <w:tcPr>
            <w:tcW w:w="1811" w:type="dxa"/>
            <w:shd w:val="clear" w:color="auto" w:fill="auto"/>
          </w:tcPr>
          <w:p w14:paraId="31A6C6A0" w14:textId="77777777" w:rsidR="00051A5F" w:rsidRPr="00051A5F" w:rsidRDefault="00051A5F" w:rsidP="00051A5F">
            <w:pPr>
              <w:spacing w:before="20" w:after="20" w:line="276" w:lineRule="auto"/>
              <w:jc w:val="center"/>
              <w:rPr>
                <w:rFonts w:ascii="Times New Roman" w:hAnsi="Times New Roman" w:cs="Times New Roman"/>
                <w:sz w:val="24"/>
                <w:szCs w:val="24"/>
              </w:rPr>
            </w:pPr>
          </w:p>
        </w:tc>
        <w:tc>
          <w:tcPr>
            <w:tcW w:w="2349" w:type="dxa"/>
            <w:shd w:val="clear" w:color="auto" w:fill="auto"/>
          </w:tcPr>
          <w:p w14:paraId="661EB66C" w14:textId="77777777" w:rsidR="00051A5F" w:rsidRPr="00051A5F" w:rsidRDefault="00051A5F" w:rsidP="00051A5F">
            <w:pPr>
              <w:spacing w:before="20" w:after="20" w:line="276" w:lineRule="auto"/>
              <w:jc w:val="center"/>
              <w:rPr>
                <w:rFonts w:ascii="Times New Roman" w:hAnsi="Times New Roman" w:cs="Times New Roman"/>
                <w:sz w:val="24"/>
                <w:szCs w:val="24"/>
              </w:rPr>
            </w:pPr>
          </w:p>
        </w:tc>
        <w:tc>
          <w:tcPr>
            <w:tcW w:w="2315" w:type="dxa"/>
            <w:shd w:val="clear" w:color="auto" w:fill="auto"/>
          </w:tcPr>
          <w:p w14:paraId="43494652" w14:textId="77777777" w:rsidR="00051A5F" w:rsidRPr="00051A5F" w:rsidRDefault="00051A5F" w:rsidP="00051A5F">
            <w:pPr>
              <w:spacing w:before="20" w:after="20" w:line="276" w:lineRule="auto"/>
              <w:jc w:val="center"/>
              <w:rPr>
                <w:rFonts w:ascii="Times New Roman" w:hAnsi="Times New Roman" w:cs="Times New Roman"/>
                <w:sz w:val="24"/>
                <w:szCs w:val="24"/>
              </w:rPr>
            </w:pPr>
          </w:p>
        </w:tc>
      </w:tr>
      <w:tr w:rsidR="0053400F" w:rsidRPr="00051A5F" w14:paraId="58399080" w14:textId="77777777" w:rsidTr="00051A5F">
        <w:tc>
          <w:tcPr>
            <w:tcW w:w="2541" w:type="dxa"/>
            <w:shd w:val="clear" w:color="auto" w:fill="auto"/>
          </w:tcPr>
          <w:p w14:paraId="15D2D0F6" w14:textId="1D369DFB" w:rsidR="0053400F" w:rsidRPr="0053400F" w:rsidRDefault="0053400F" w:rsidP="00051A5F">
            <w:pPr>
              <w:spacing w:before="20" w:after="20" w:line="276" w:lineRule="auto"/>
              <w:jc w:val="center"/>
              <w:rPr>
                <w:rFonts w:ascii="Times New Roman" w:hAnsi="Times New Roman" w:cs="Times New Roman"/>
                <w:color w:val="C00000"/>
                <w:sz w:val="24"/>
                <w:szCs w:val="24"/>
                <w:highlight w:val="yellow"/>
              </w:rPr>
            </w:pPr>
          </w:p>
        </w:tc>
        <w:tc>
          <w:tcPr>
            <w:tcW w:w="1811" w:type="dxa"/>
            <w:shd w:val="clear" w:color="auto" w:fill="auto"/>
          </w:tcPr>
          <w:p w14:paraId="53A738BF" w14:textId="77777777" w:rsidR="0053400F" w:rsidRPr="0053400F" w:rsidRDefault="0053400F" w:rsidP="00051A5F">
            <w:pPr>
              <w:spacing w:before="20" w:after="20" w:line="276" w:lineRule="auto"/>
              <w:jc w:val="center"/>
              <w:rPr>
                <w:rFonts w:ascii="Times New Roman" w:hAnsi="Times New Roman" w:cs="Times New Roman"/>
                <w:color w:val="C00000"/>
                <w:sz w:val="24"/>
                <w:szCs w:val="24"/>
              </w:rPr>
            </w:pPr>
          </w:p>
        </w:tc>
        <w:tc>
          <w:tcPr>
            <w:tcW w:w="2349" w:type="dxa"/>
            <w:shd w:val="clear" w:color="auto" w:fill="auto"/>
          </w:tcPr>
          <w:p w14:paraId="5138C6E3" w14:textId="77777777" w:rsidR="0053400F" w:rsidRPr="00051A5F" w:rsidRDefault="0053400F" w:rsidP="00051A5F">
            <w:pPr>
              <w:spacing w:before="20" w:after="20" w:line="276" w:lineRule="auto"/>
              <w:jc w:val="center"/>
              <w:rPr>
                <w:rFonts w:ascii="Times New Roman" w:hAnsi="Times New Roman" w:cs="Times New Roman"/>
                <w:sz w:val="24"/>
                <w:szCs w:val="24"/>
              </w:rPr>
            </w:pPr>
          </w:p>
        </w:tc>
        <w:tc>
          <w:tcPr>
            <w:tcW w:w="2315" w:type="dxa"/>
            <w:shd w:val="clear" w:color="auto" w:fill="auto"/>
          </w:tcPr>
          <w:p w14:paraId="0A32C198" w14:textId="77777777" w:rsidR="0053400F" w:rsidRPr="00051A5F" w:rsidRDefault="0053400F" w:rsidP="00051A5F">
            <w:pPr>
              <w:spacing w:before="20" w:after="20" w:line="276" w:lineRule="auto"/>
              <w:jc w:val="center"/>
              <w:rPr>
                <w:rFonts w:ascii="Times New Roman" w:hAnsi="Times New Roman" w:cs="Times New Roman"/>
                <w:sz w:val="24"/>
                <w:szCs w:val="24"/>
              </w:rPr>
            </w:pPr>
          </w:p>
        </w:tc>
      </w:tr>
      <w:tr w:rsidR="00051A5F" w:rsidRPr="00051A5F" w14:paraId="7DAA6AD2" w14:textId="77777777" w:rsidTr="00051A5F">
        <w:tc>
          <w:tcPr>
            <w:tcW w:w="6701" w:type="dxa"/>
            <w:gridSpan w:val="3"/>
            <w:shd w:val="clear" w:color="auto" w:fill="auto"/>
          </w:tcPr>
          <w:p w14:paraId="52FCBE33" w14:textId="77777777" w:rsidR="00051A5F" w:rsidRPr="00051A5F" w:rsidRDefault="00051A5F" w:rsidP="00051A5F">
            <w:pPr>
              <w:spacing w:before="20" w:after="20" w:line="276" w:lineRule="auto"/>
              <w:jc w:val="right"/>
              <w:rPr>
                <w:rFonts w:ascii="Times New Roman" w:hAnsi="Times New Roman" w:cs="Times New Roman"/>
                <w:sz w:val="24"/>
                <w:szCs w:val="24"/>
              </w:rPr>
            </w:pPr>
            <w:r w:rsidRPr="00051A5F">
              <w:rPr>
                <w:rFonts w:ascii="Times New Roman" w:hAnsi="Times New Roman" w:cs="Times New Roman"/>
                <w:sz w:val="24"/>
                <w:szCs w:val="24"/>
              </w:rPr>
              <w:t>Pakalpojuma cena (bez PVN)</w:t>
            </w:r>
          </w:p>
        </w:tc>
        <w:tc>
          <w:tcPr>
            <w:tcW w:w="2315" w:type="dxa"/>
            <w:shd w:val="clear" w:color="auto" w:fill="auto"/>
          </w:tcPr>
          <w:p w14:paraId="45197BAD" w14:textId="77777777" w:rsidR="00051A5F" w:rsidRPr="00051A5F" w:rsidRDefault="00051A5F" w:rsidP="00051A5F">
            <w:pPr>
              <w:spacing w:before="20" w:after="20" w:line="276" w:lineRule="auto"/>
              <w:jc w:val="center"/>
              <w:rPr>
                <w:rFonts w:ascii="Times New Roman" w:hAnsi="Times New Roman" w:cs="Times New Roman"/>
                <w:sz w:val="24"/>
                <w:szCs w:val="24"/>
              </w:rPr>
            </w:pPr>
          </w:p>
        </w:tc>
      </w:tr>
    </w:tbl>
    <w:p w14:paraId="0DD0E55D"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21FBE9FE"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584C7A82"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0904A0C6" w14:textId="77777777" w:rsidR="00051A5F" w:rsidRPr="00051A5F" w:rsidRDefault="00051A5F" w:rsidP="00051A5F">
      <w:pPr>
        <w:rPr>
          <w:rFonts w:ascii="Times New Roman" w:hAnsi="Times New Roman" w:cs="Times New Roman"/>
          <w:sz w:val="24"/>
          <w:szCs w:val="24"/>
        </w:rPr>
      </w:pPr>
      <w:r w:rsidRPr="00051A5F">
        <w:rPr>
          <w:rFonts w:ascii="Times New Roman" w:hAnsi="Times New Roman" w:cs="Times New Roman"/>
          <w:sz w:val="24"/>
          <w:szCs w:val="24"/>
        </w:rPr>
        <w:t>Datums: _______________</w:t>
      </w:r>
    </w:p>
    <w:tbl>
      <w:tblPr>
        <w:tblpPr w:leftFromText="180" w:rightFromText="180" w:vertAnchor="text" w:tblpY="1"/>
        <w:tblOverlap w:val="never"/>
        <w:tblW w:w="0" w:type="auto"/>
        <w:tblLook w:val="0000" w:firstRow="0" w:lastRow="0" w:firstColumn="0" w:lastColumn="0" w:noHBand="0" w:noVBand="0"/>
      </w:tblPr>
      <w:tblGrid>
        <w:gridCol w:w="6333"/>
      </w:tblGrid>
      <w:tr w:rsidR="00051A5F" w:rsidRPr="00051A5F" w14:paraId="25678768" w14:textId="77777777" w:rsidTr="00803E39">
        <w:trPr>
          <w:trHeight w:val="284"/>
        </w:trPr>
        <w:tc>
          <w:tcPr>
            <w:tcW w:w="0" w:type="auto"/>
            <w:vAlign w:val="center"/>
          </w:tcPr>
          <w:p w14:paraId="119893B7" w14:textId="77777777" w:rsidR="00051A5F" w:rsidRPr="00051A5F" w:rsidRDefault="00051A5F" w:rsidP="00803E39">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&lt;Pretendenta nosaukums &gt;</w:t>
            </w:r>
          </w:p>
        </w:tc>
      </w:tr>
      <w:tr w:rsidR="00051A5F" w:rsidRPr="00051A5F" w14:paraId="3231DF95" w14:textId="77777777" w:rsidTr="00803E39">
        <w:trPr>
          <w:trHeight w:hRule="exact" w:val="284"/>
        </w:trPr>
        <w:tc>
          <w:tcPr>
            <w:tcW w:w="0" w:type="auto"/>
            <w:vAlign w:val="center"/>
          </w:tcPr>
          <w:p w14:paraId="0FC275E7" w14:textId="77777777" w:rsidR="00051A5F" w:rsidRPr="00051A5F" w:rsidRDefault="00051A5F" w:rsidP="00803E39">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&lt;Reģistrācijas numurs vai personas kods&gt;</w:t>
            </w:r>
          </w:p>
        </w:tc>
      </w:tr>
      <w:tr w:rsidR="00051A5F" w:rsidRPr="00051A5F" w14:paraId="4A0B1BEE" w14:textId="77777777" w:rsidTr="00803E39">
        <w:trPr>
          <w:trHeight w:hRule="exact" w:val="284"/>
        </w:trPr>
        <w:tc>
          <w:tcPr>
            <w:tcW w:w="0" w:type="auto"/>
            <w:vAlign w:val="center"/>
          </w:tcPr>
          <w:p w14:paraId="3E5B279A" w14:textId="77777777" w:rsidR="00051A5F" w:rsidRPr="00051A5F" w:rsidRDefault="00051A5F" w:rsidP="00803E39">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&lt;Adrese&gt;</w:t>
            </w:r>
          </w:p>
        </w:tc>
      </w:tr>
      <w:tr w:rsidR="00051A5F" w:rsidRPr="00051A5F" w14:paraId="2C5BC71A" w14:textId="77777777" w:rsidTr="00803E39">
        <w:trPr>
          <w:trHeight w:hRule="exact" w:val="284"/>
        </w:trPr>
        <w:tc>
          <w:tcPr>
            <w:tcW w:w="0" w:type="auto"/>
            <w:vAlign w:val="center"/>
          </w:tcPr>
          <w:p w14:paraId="273B6343" w14:textId="77777777" w:rsidR="00051A5F" w:rsidRPr="00051A5F" w:rsidRDefault="00051A5F" w:rsidP="00803E39">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w:t>
            </w:r>
            <w:proofErr w:type="spellStart"/>
            <w:r w:rsidRPr="00051A5F">
              <w:rPr>
                <w:rFonts w:ascii="Times New Roman" w:hAnsi="Times New Roman" w:cs="Times New Roman"/>
                <w:sz w:val="24"/>
                <w:szCs w:val="24"/>
                <w:highlight w:val="lightGray"/>
              </w:rPr>
              <w:t>Paraksttiesīgās</w:t>
            </w:r>
            <w:proofErr w:type="spellEnd"/>
            <w:r w:rsidRPr="00051A5F">
              <w:rPr>
                <w:rFonts w:ascii="Times New Roman" w:hAnsi="Times New Roman" w:cs="Times New Roman"/>
                <w:sz w:val="24"/>
                <w:szCs w:val="24"/>
                <w:highlight w:val="lightGray"/>
              </w:rPr>
              <w:t xml:space="preserve"> personas amata nosaukums, vārds un uzvārds&gt;</w:t>
            </w:r>
          </w:p>
        </w:tc>
      </w:tr>
      <w:tr w:rsidR="00051A5F" w:rsidRPr="00051A5F" w14:paraId="765FBF4A" w14:textId="77777777" w:rsidTr="00803E39">
        <w:trPr>
          <w:trHeight w:hRule="exact" w:val="284"/>
        </w:trPr>
        <w:tc>
          <w:tcPr>
            <w:tcW w:w="0" w:type="auto"/>
            <w:vAlign w:val="center"/>
          </w:tcPr>
          <w:p w14:paraId="57F1E80A" w14:textId="77777777" w:rsidR="00051A5F" w:rsidRPr="00051A5F" w:rsidRDefault="00051A5F" w:rsidP="00803E39">
            <w:pPr>
              <w:tabs>
                <w:tab w:val="center" w:pos="4513"/>
                <w:tab w:val="right" w:pos="9026"/>
              </w:tabs>
              <w:spacing w:after="0" w:line="240" w:lineRule="auto"/>
              <w:rPr>
                <w:rFonts w:ascii="Times New Roman" w:hAnsi="Times New Roman" w:cs="Times New Roman"/>
                <w:sz w:val="24"/>
                <w:szCs w:val="24"/>
              </w:rPr>
            </w:pPr>
            <w:r w:rsidRPr="00051A5F">
              <w:rPr>
                <w:rFonts w:ascii="Times New Roman" w:hAnsi="Times New Roman" w:cs="Times New Roman"/>
                <w:sz w:val="24"/>
                <w:szCs w:val="24"/>
                <w:highlight w:val="lightGray"/>
              </w:rPr>
              <w:t>&lt;</w:t>
            </w:r>
            <w:proofErr w:type="spellStart"/>
            <w:r w:rsidRPr="00051A5F">
              <w:rPr>
                <w:rFonts w:ascii="Times New Roman" w:hAnsi="Times New Roman" w:cs="Times New Roman"/>
                <w:sz w:val="24"/>
                <w:szCs w:val="24"/>
                <w:highlight w:val="lightGray"/>
              </w:rPr>
              <w:t>Paraksttiesīgās</w:t>
            </w:r>
            <w:proofErr w:type="spellEnd"/>
            <w:r w:rsidRPr="00051A5F">
              <w:rPr>
                <w:rFonts w:ascii="Times New Roman" w:hAnsi="Times New Roman" w:cs="Times New Roman"/>
                <w:sz w:val="24"/>
                <w:szCs w:val="24"/>
                <w:highlight w:val="lightGray"/>
              </w:rPr>
              <w:t xml:space="preserve"> personas paraksts&gt;</w:t>
            </w:r>
          </w:p>
        </w:tc>
      </w:tr>
    </w:tbl>
    <w:p w14:paraId="523A7D28" w14:textId="307EA158" w:rsidR="00051A5F" w:rsidRPr="00051A5F" w:rsidRDefault="00803E39" w:rsidP="00051A5F">
      <w:pPr>
        <w:rPr>
          <w:rFonts w:ascii="Times New Roman" w:hAnsi="Times New Roman" w:cs="Times New Roman"/>
          <w:sz w:val="24"/>
          <w:szCs w:val="24"/>
        </w:rPr>
      </w:pPr>
      <w:r>
        <w:rPr>
          <w:rFonts w:ascii="Times New Roman" w:hAnsi="Times New Roman" w:cs="Times New Roman"/>
          <w:sz w:val="24"/>
          <w:szCs w:val="24"/>
        </w:rPr>
        <w:br w:type="textWrapping" w:clear="all"/>
      </w:r>
      <w:bookmarkEnd w:id="2"/>
    </w:p>
    <w:sectPr w:rsidR="00051A5F" w:rsidRPr="00051A5F" w:rsidSect="00C674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371A" w14:textId="77777777" w:rsidR="00C67412" w:rsidRDefault="00C67412" w:rsidP="00F93B16">
      <w:pPr>
        <w:spacing w:after="0" w:line="240" w:lineRule="auto"/>
      </w:pPr>
      <w:r>
        <w:separator/>
      </w:r>
    </w:p>
  </w:endnote>
  <w:endnote w:type="continuationSeparator" w:id="0">
    <w:p w14:paraId="5B134DED" w14:textId="77777777" w:rsidR="00C67412" w:rsidRDefault="00C67412" w:rsidP="00F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wiss TL">
    <w:altName w:val="Calibri"/>
    <w:charset w:val="00"/>
    <w:family w:val="auto"/>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323F" w14:textId="77777777" w:rsidR="00AF7944" w:rsidRDefault="00AF7944">
    <w:pPr>
      <w:pStyle w:val="Footer"/>
      <w:jc w:val="right"/>
    </w:pPr>
    <w:r>
      <w:fldChar w:fldCharType="begin"/>
    </w:r>
    <w:r>
      <w:instrText xml:space="preserve"> PAGE   \* MERGEFORMAT </w:instrText>
    </w:r>
    <w:r>
      <w:fldChar w:fldCharType="separate"/>
    </w:r>
    <w:r>
      <w:rPr>
        <w:noProof/>
      </w:rPr>
      <w:t>30</w:t>
    </w:r>
    <w:r>
      <w:rPr>
        <w:noProof/>
      </w:rPr>
      <w:fldChar w:fldCharType="end"/>
    </w:r>
  </w:p>
  <w:p w14:paraId="28FD7B79" w14:textId="77777777" w:rsidR="00AF7944" w:rsidRDefault="00AF7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1DA9D" w14:textId="77777777" w:rsidR="00C67412" w:rsidRDefault="00C67412" w:rsidP="00F93B16">
      <w:pPr>
        <w:spacing w:after="0" w:line="240" w:lineRule="auto"/>
      </w:pPr>
      <w:r>
        <w:separator/>
      </w:r>
    </w:p>
  </w:footnote>
  <w:footnote w:type="continuationSeparator" w:id="0">
    <w:p w14:paraId="6C90AC28" w14:textId="77777777" w:rsidR="00C67412" w:rsidRDefault="00C67412" w:rsidP="00F9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21E8" w14:textId="77777777" w:rsidR="00AF7944" w:rsidRDefault="00AF7944" w:rsidP="003014AF">
    <w:pPr>
      <w:pStyle w:val="Header"/>
      <w:jc w:val="center"/>
      <w:rPr>
        <w:rFonts w:ascii="Times New Roman" w:hAnsi="Times New Roman" w:cs="Times New Roman"/>
        <w:sz w:val="24"/>
        <w:szCs w:val="24"/>
      </w:rPr>
    </w:pPr>
    <w:r w:rsidRPr="003014AF">
      <w:rPr>
        <w:rFonts w:ascii="Times New Roman" w:hAnsi="Times New Roman" w:cs="Times New Roman"/>
        <w:sz w:val="24"/>
        <w:szCs w:val="24"/>
      </w:rPr>
      <w:t xml:space="preserve">Noteikumi dalībai </w:t>
    </w: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iepirkumā</w:t>
    </w:r>
  </w:p>
  <w:p w14:paraId="225B8BFD" w14:textId="25A0540E" w:rsidR="00AF7944" w:rsidRPr="003014AF" w:rsidRDefault="00E35AC7" w:rsidP="003014AF">
    <w:pPr>
      <w:pStyle w:val="Header"/>
      <w:jc w:val="center"/>
      <w:rPr>
        <w:rFonts w:ascii="Times New Roman" w:hAnsi="Times New Roman" w:cs="Times New Roman"/>
        <w:sz w:val="24"/>
        <w:szCs w:val="24"/>
      </w:rPr>
    </w:pPr>
    <w:r>
      <w:rPr>
        <w:rFonts w:ascii="Times New Roman" w:hAnsi="Times New Roman" w:cs="Times New Roman"/>
        <w:sz w:val="24"/>
        <w:szCs w:val="24"/>
      </w:rPr>
      <w:t>“</w:t>
    </w:r>
    <w:r w:rsidR="00AF7944">
      <w:rPr>
        <w:rFonts w:ascii="Times New Roman" w:hAnsi="Times New Roman" w:cs="Times New Roman"/>
        <w:sz w:val="24"/>
        <w:szCs w:val="24"/>
      </w:rPr>
      <w:t xml:space="preserve">SIA </w:t>
    </w:r>
    <w:r>
      <w:rPr>
        <w:rFonts w:ascii="Times New Roman" w:hAnsi="Times New Roman" w:cs="Times New Roman"/>
        <w:sz w:val="24"/>
        <w:szCs w:val="24"/>
      </w:rPr>
      <w:t>“</w:t>
    </w:r>
    <w:r w:rsidR="00AF7944">
      <w:rPr>
        <w:rFonts w:ascii="Times New Roman" w:hAnsi="Times New Roman" w:cs="Times New Roman"/>
        <w:sz w:val="24"/>
        <w:szCs w:val="24"/>
      </w:rPr>
      <w:t>DOBELES ŪDENS” d</w:t>
    </w:r>
    <w:r w:rsidR="00AF7944" w:rsidRPr="00CF328F">
      <w:rPr>
        <w:rFonts w:ascii="Times New Roman" w:hAnsi="Times New Roman" w:cs="Times New Roman"/>
        <w:sz w:val="24"/>
        <w:szCs w:val="24"/>
      </w:rPr>
      <w:t>arbinieku veselības apdrošināšana”</w:t>
    </w:r>
    <w:r w:rsidR="00AF7944">
      <w:rPr>
        <w:rFonts w:ascii="Times New Roman" w:hAnsi="Times New Roman" w:cs="Times New Roman"/>
        <w:sz w:val="24"/>
        <w:szCs w:val="24"/>
      </w:rPr>
      <w:t>”</w:t>
    </w:r>
  </w:p>
  <w:p w14:paraId="2D16200F" w14:textId="6211D1BB" w:rsidR="00AF7944" w:rsidRPr="003014AF" w:rsidRDefault="00AF7944" w:rsidP="003014AF">
    <w:pPr>
      <w:pStyle w:val="Header"/>
      <w:jc w:val="center"/>
      <w:rPr>
        <w:rFonts w:ascii="Times New Roman" w:hAnsi="Times New Roman" w:cs="Times New Roman"/>
        <w:sz w:val="24"/>
        <w:szCs w:val="24"/>
      </w:rPr>
    </w:pPr>
    <w:r w:rsidRPr="003014AF">
      <w:rPr>
        <w:rFonts w:ascii="Times New Roman" w:hAnsi="Times New Roman" w:cs="Times New Roman"/>
        <w:sz w:val="24"/>
        <w:szCs w:val="24"/>
      </w:rPr>
      <w:t xml:space="preserve"> (Id.Nr.DŪ</w:t>
    </w:r>
    <w:r w:rsidR="00CC02CD">
      <w:rPr>
        <w:rFonts w:ascii="Times New Roman" w:hAnsi="Times New Roman" w:cs="Times New Roman"/>
        <w:sz w:val="24"/>
        <w:szCs w:val="24"/>
      </w:rPr>
      <w:t>-</w:t>
    </w:r>
    <w:r>
      <w:rPr>
        <w:rFonts w:ascii="Times New Roman" w:hAnsi="Times New Roman" w:cs="Times New Roman"/>
        <w:sz w:val="24"/>
        <w:szCs w:val="24"/>
      </w:rPr>
      <w:t>Z</w:t>
    </w:r>
    <w:r w:rsidRPr="003014AF">
      <w:rPr>
        <w:rFonts w:ascii="Times New Roman" w:hAnsi="Times New Roman" w:cs="Times New Roman"/>
        <w:sz w:val="24"/>
        <w:szCs w:val="24"/>
      </w:rPr>
      <w:t>I</w:t>
    </w:r>
    <w:r w:rsidR="00CC02CD">
      <w:rPr>
        <w:rFonts w:ascii="Times New Roman" w:hAnsi="Times New Roman" w:cs="Times New Roman"/>
        <w:sz w:val="24"/>
        <w:szCs w:val="24"/>
      </w:rPr>
      <w:t>-</w:t>
    </w:r>
    <w:r w:rsidRPr="003014AF">
      <w:rPr>
        <w:rFonts w:ascii="Times New Roman" w:hAnsi="Times New Roman" w:cs="Times New Roman"/>
        <w:sz w:val="24"/>
        <w:szCs w:val="24"/>
      </w:rPr>
      <w:t>20</w:t>
    </w:r>
    <w:r>
      <w:rPr>
        <w:rFonts w:ascii="Times New Roman" w:hAnsi="Times New Roman" w:cs="Times New Roman"/>
        <w:sz w:val="24"/>
        <w:szCs w:val="24"/>
      </w:rPr>
      <w:t>2</w:t>
    </w:r>
    <w:r w:rsidR="0023755C">
      <w:rPr>
        <w:rFonts w:ascii="Times New Roman" w:hAnsi="Times New Roman" w:cs="Times New Roman"/>
        <w:sz w:val="24"/>
        <w:szCs w:val="24"/>
      </w:rPr>
      <w:t>4</w:t>
    </w:r>
    <w:r w:rsidRPr="003014AF">
      <w:rPr>
        <w:rFonts w:ascii="Times New Roman" w:hAnsi="Times New Roman" w:cs="Times New Roman"/>
        <w:sz w:val="24"/>
        <w:szCs w:val="24"/>
      </w:rPr>
      <w:t>/</w:t>
    </w:r>
    <w:r w:rsidR="004D2FB3">
      <w:rPr>
        <w:rFonts w:ascii="Times New Roman" w:hAnsi="Times New Roman" w:cs="Times New Roman"/>
        <w:sz w:val="24"/>
        <w:szCs w:val="24"/>
      </w:rPr>
      <w:t>1</w:t>
    </w:r>
    <w:r w:rsidRPr="003014AF">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AAE181C"/>
    <w:lvl w:ilvl="0">
      <w:start w:val="1"/>
      <w:numFmt w:val="bullet"/>
      <w:pStyle w:val="Paragrfs"/>
      <w:lvlText w:val=""/>
      <w:lvlJc w:val="left"/>
      <w:pPr>
        <w:tabs>
          <w:tab w:val="num" w:pos="360"/>
        </w:tabs>
        <w:ind w:left="36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2" w15:restartNumberingAfterBreak="0">
    <w:nsid w:val="00000005"/>
    <w:multiLevelType w:val="multilevel"/>
    <w:tmpl w:val="00000005"/>
    <w:name w:val="WW8Num18"/>
    <w:lvl w:ilvl="0">
      <w:start w:val="2"/>
      <w:numFmt w:val="decimal"/>
      <w:lvlText w:val="%1."/>
      <w:lvlJc w:val="left"/>
      <w:pPr>
        <w:tabs>
          <w:tab w:val="num" w:pos="360"/>
        </w:tabs>
        <w:ind w:left="360" w:hanging="360"/>
      </w:pPr>
    </w:lvl>
    <w:lvl w:ilvl="1">
      <w:start w:val="6"/>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39D0355C"/>
    <w:name w:val="WW8Num23"/>
    <w:lvl w:ilvl="0">
      <w:start w:val="7"/>
      <w:numFmt w:val="decimal"/>
      <w:lvlText w:val="%1."/>
      <w:lvlJc w:val="left"/>
      <w:pPr>
        <w:tabs>
          <w:tab w:val="num" w:pos="360"/>
        </w:tabs>
        <w:ind w:left="360" w:hanging="360"/>
      </w:pPr>
      <w:rPr>
        <w:b w:val="0"/>
        <w:sz w:val="22"/>
        <w:szCs w:val="22"/>
        <w:u w:val="none"/>
      </w:rPr>
    </w:lvl>
    <w:lvl w:ilvl="1">
      <w:start w:val="1"/>
      <w:numFmt w:val="decimal"/>
      <w:lvlText w:val="%1.%2."/>
      <w:lvlJc w:val="left"/>
      <w:pPr>
        <w:tabs>
          <w:tab w:val="num" w:pos="360"/>
        </w:tabs>
        <w:ind w:left="360" w:hanging="360"/>
      </w:pPr>
      <w:rPr>
        <w:b w:val="0"/>
        <w:color w:val="auto"/>
        <w:sz w:val="22"/>
        <w:szCs w:val="22"/>
        <w:u w:val="none"/>
      </w:rPr>
    </w:lvl>
    <w:lvl w:ilvl="2">
      <w:start w:val="1"/>
      <w:numFmt w:val="decimal"/>
      <w:lvlText w:val="%1.%2.%3."/>
      <w:lvlJc w:val="left"/>
      <w:pPr>
        <w:tabs>
          <w:tab w:val="num" w:pos="720"/>
        </w:tabs>
        <w:ind w:left="720" w:hanging="720"/>
      </w:pPr>
      <w:rPr>
        <w:b w:val="0"/>
        <w:sz w:val="22"/>
        <w:szCs w:val="22"/>
        <w:u w:val="none"/>
      </w:rPr>
    </w:lvl>
    <w:lvl w:ilvl="3">
      <w:start w:val="1"/>
      <w:numFmt w:val="decimal"/>
      <w:lvlText w:val="%1.%2.%3.%4."/>
      <w:lvlJc w:val="left"/>
      <w:pPr>
        <w:tabs>
          <w:tab w:val="num" w:pos="720"/>
        </w:tabs>
        <w:ind w:left="720" w:hanging="720"/>
      </w:pPr>
      <w:rPr>
        <w:b w:val="0"/>
        <w:sz w:val="22"/>
        <w:szCs w:val="22"/>
        <w:u w:val="none"/>
      </w:rPr>
    </w:lvl>
    <w:lvl w:ilvl="4">
      <w:start w:val="1"/>
      <w:numFmt w:val="decimal"/>
      <w:lvlText w:val="%1.%2.%3.%4.%5."/>
      <w:lvlJc w:val="left"/>
      <w:pPr>
        <w:tabs>
          <w:tab w:val="num" w:pos="1080"/>
        </w:tabs>
        <w:ind w:left="1080" w:hanging="1080"/>
      </w:pPr>
      <w:rPr>
        <w:b w:val="0"/>
        <w:sz w:val="22"/>
        <w:szCs w:val="22"/>
        <w:u w:val="none"/>
      </w:rPr>
    </w:lvl>
    <w:lvl w:ilvl="5">
      <w:start w:val="1"/>
      <w:numFmt w:val="decimal"/>
      <w:lvlText w:val="%1.%2.%3.%4.%5.%6."/>
      <w:lvlJc w:val="left"/>
      <w:pPr>
        <w:tabs>
          <w:tab w:val="num" w:pos="1080"/>
        </w:tabs>
        <w:ind w:left="1080" w:hanging="1080"/>
      </w:pPr>
      <w:rPr>
        <w:b w:val="0"/>
        <w:sz w:val="22"/>
        <w:szCs w:val="22"/>
        <w:u w:val="none"/>
      </w:rPr>
    </w:lvl>
    <w:lvl w:ilvl="6">
      <w:start w:val="1"/>
      <w:numFmt w:val="decimal"/>
      <w:lvlText w:val="%1.%2.%3.%4.%5.%6.%7."/>
      <w:lvlJc w:val="left"/>
      <w:pPr>
        <w:tabs>
          <w:tab w:val="num" w:pos="1440"/>
        </w:tabs>
        <w:ind w:left="1440" w:hanging="1440"/>
      </w:pPr>
      <w:rPr>
        <w:b w:val="0"/>
        <w:sz w:val="22"/>
        <w:szCs w:val="22"/>
        <w:u w:val="none"/>
      </w:rPr>
    </w:lvl>
    <w:lvl w:ilvl="7">
      <w:start w:val="1"/>
      <w:numFmt w:val="decimal"/>
      <w:lvlText w:val="%1.%2.%3.%4.%5.%6.%7.%8."/>
      <w:lvlJc w:val="left"/>
      <w:pPr>
        <w:tabs>
          <w:tab w:val="num" w:pos="1440"/>
        </w:tabs>
        <w:ind w:left="1440" w:hanging="1440"/>
      </w:pPr>
      <w:rPr>
        <w:b w:val="0"/>
        <w:sz w:val="22"/>
        <w:szCs w:val="22"/>
        <w:u w:val="none"/>
      </w:rPr>
    </w:lvl>
    <w:lvl w:ilvl="8">
      <w:start w:val="1"/>
      <w:numFmt w:val="decimal"/>
      <w:lvlText w:val="%1.%2.%3.%4.%5.%6.%7.%8.%9."/>
      <w:lvlJc w:val="left"/>
      <w:pPr>
        <w:tabs>
          <w:tab w:val="num" w:pos="1800"/>
        </w:tabs>
        <w:ind w:left="1800" w:hanging="1800"/>
      </w:pPr>
      <w:rPr>
        <w:b w:val="0"/>
        <w:sz w:val="22"/>
        <w:szCs w:val="22"/>
        <w:u w:val="none"/>
      </w:rPr>
    </w:lvl>
  </w:abstractNum>
  <w:abstractNum w:abstractNumId="4" w15:restartNumberingAfterBreak="0">
    <w:nsid w:val="00000008"/>
    <w:multiLevelType w:val="multilevel"/>
    <w:tmpl w:val="00000008"/>
    <w:name w:val="WW8Num27"/>
    <w:lvl w:ilvl="0">
      <w:start w:val="3"/>
      <w:numFmt w:val="decimal"/>
      <w:lvlText w:val="%1."/>
      <w:lvlJc w:val="left"/>
      <w:pPr>
        <w:tabs>
          <w:tab w:val="num" w:pos="720"/>
        </w:tabs>
        <w:ind w:left="720" w:hanging="360"/>
      </w:pPr>
    </w:lvl>
    <w:lvl w:ilvl="1">
      <w:start w:val="1"/>
      <w:numFmt w:val="decimal"/>
      <w:lvlText w:val="%1.%2."/>
      <w:lvlJc w:val="left"/>
      <w:pPr>
        <w:tabs>
          <w:tab w:val="num" w:pos="1070"/>
        </w:tabs>
        <w:ind w:left="1070" w:hanging="360"/>
      </w:pPr>
      <w:rPr>
        <w:b w:val="0"/>
        <w:sz w:val="22"/>
        <w:szCs w:val="22"/>
      </w:rPr>
    </w:lvl>
    <w:lvl w:ilvl="2">
      <w:start w:val="1"/>
      <w:numFmt w:val="decimal"/>
      <w:lvlText w:val="%1.%2.%3."/>
      <w:lvlJc w:val="left"/>
      <w:pPr>
        <w:tabs>
          <w:tab w:val="num" w:pos="900"/>
        </w:tabs>
        <w:ind w:left="900" w:hanging="720"/>
      </w:pPr>
      <w:rPr>
        <w:b w:val="0"/>
        <w:sz w:val="22"/>
        <w:szCs w:val="22"/>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14D170A"/>
    <w:multiLevelType w:val="multilevel"/>
    <w:tmpl w:val="B2EEE67E"/>
    <w:lvl w:ilvl="0">
      <w:start w:val="1"/>
      <w:numFmt w:val="decimal"/>
      <w:lvlText w:val="%1."/>
      <w:lvlJc w:val="left"/>
      <w:pPr>
        <w:ind w:left="792" w:hanging="360"/>
      </w:pPr>
      <w:rPr>
        <w:rFonts w:hint="default"/>
      </w:rPr>
    </w:lvl>
    <w:lvl w:ilvl="1">
      <w:start w:val="1"/>
      <w:numFmt w:val="decimal"/>
      <w:isLgl/>
      <w:lvlText w:val="%1.%2."/>
      <w:lvlJc w:val="left"/>
      <w:pPr>
        <w:ind w:left="852" w:hanging="420"/>
      </w:pPr>
      <w:rPr>
        <w:rFonts w:hint="default"/>
        <w:b/>
      </w:rPr>
    </w:lvl>
    <w:lvl w:ilvl="2">
      <w:start w:val="1"/>
      <w:numFmt w:val="decimal"/>
      <w:isLgl/>
      <w:lvlText w:val="%1.%2.%3."/>
      <w:lvlJc w:val="left"/>
      <w:pPr>
        <w:ind w:left="1152" w:hanging="720"/>
      </w:pPr>
      <w:rPr>
        <w:rFonts w:hint="default"/>
        <w:b/>
      </w:rPr>
    </w:lvl>
    <w:lvl w:ilvl="3">
      <w:start w:val="1"/>
      <w:numFmt w:val="decimal"/>
      <w:isLgl/>
      <w:lvlText w:val="%1.%2.%3.%4."/>
      <w:lvlJc w:val="left"/>
      <w:pPr>
        <w:ind w:left="1152" w:hanging="720"/>
      </w:pPr>
      <w:rPr>
        <w:rFonts w:hint="default"/>
        <w:b/>
      </w:rPr>
    </w:lvl>
    <w:lvl w:ilvl="4">
      <w:start w:val="1"/>
      <w:numFmt w:val="decimal"/>
      <w:isLgl/>
      <w:lvlText w:val="%1.%2.%3.%4.%5."/>
      <w:lvlJc w:val="left"/>
      <w:pPr>
        <w:ind w:left="1512" w:hanging="1080"/>
      </w:pPr>
      <w:rPr>
        <w:rFonts w:hint="default"/>
        <w:b/>
      </w:rPr>
    </w:lvl>
    <w:lvl w:ilvl="5">
      <w:start w:val="1"/>
      <w:numFmt w:val="decimal"/>
      <w:isLgl/>
      <w:lvlText w:val="%1.%2.%3.%4.%5.%6."/>
      <w:lvlJc w:val="left"/>
      <w:pPr>
        <w:ind w:left="1512" w:hanging="1080"/>
      </w:pPr>
      <w:rPr>
        <w:rFonts w:hint="default"/>
        <w:b/>
      </w:rPr>
    </w:lvl>
    <w:lvl w:ilvl="6">
      <w:start w:val="1"/>
      <w:numFmt w:val="decimal"/>
      <w:isLgl/>
      <w:lvlText w:val="%1.%2.%3.%4.%5.%6.%7."/>
      <w:lvlJc w:val="left"/>
      <w:pPr>
        <w:ind w:left="1872" w:hanging="1440"/>
      </w:pPr>
      <w:rPr>
        <w:rFonts w:hint="default"/>
        <w:b/>
      </w:rPr>
    </w:lvl>
    <w:lvl w:ilvl="7">
      <w:start w:val="1"/>
      <w:numFmt w:val="decimal"/>
      <w:isLgl/>
      <w:lvlText w:val="%1.%2.%3.%4.%5.%6.%7.%8."/>
      <w:lvlJc w:val="left"/>
      <w:pPr>
        <w:ind w:left="1872" w:hanging="1440"/>
      </w:pPr>
      <w:rPr>
        <w:rFonts w:hint="default"/>
        <w:b/>
      </w:rPr>
    </w:lvl>
    <w:lvl w:ilvl="8">
      <w:start w:val="1"/>
      <w:numFmt w:val="decimal"/>
      <w:isLgl/>
      <w:lvlText w:val="%1.%2.%3.%4.%5.%6.%7.%8.%9."/>
      <w:lvlJc w:val="left"/>
      <w:pPr>
        <w:ind w:left="2232" w:hanging="1800"/>
      </w:pPr>
      <w:rPr>
        <w:rFonts w:hint="default"/>
        <w:b/>
      </w:rPr>
    </w:lvl>
  </w:abstractNum>
  <w:abstractNum w:abstractNumId="6" w15:restartNumberingAfterBreak="0">
    <w:nsid w:val="03690FC5"/>
    <w:multiLevelType w:val="hybridMultilevel"/>
    <w:tmpl w:val="52DA07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D520AD"/>
    <w:multiLevelType w:val="hybridMultilevel"/>
    <w:tmpl w:val="6D6E7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52B90"/>
    <w:multiLevelType w:val="multilevel"/>
    <w:tmpl w:val="A5343F90"/>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675F9C"/>
    <w:multiLevelType w:val="multilevel"/>
    <w:tmpl w:val="B9441D80"/>
    <w:lvl w:ilvl="0">
      <w:start w:val="1"/>
      <w:numFmt w:val="decimal"/>
      <w:lvlText w:val="%1."/>
      <w:lvlJc w:val="left"/>
      <w:pPr>
        <w:ind w:left="360" w:hanging="360"/>
      </w:pPr>
      <w:rPr>
        <w:rFonts w:ascii="Times New Roman" w:hAnsi="Times New Roman" w:cs="Times New Roman" w:hint="default"/>
        <w:b/>
        <w:bCs/>
      </w:rPr>
    </w:lvl>
    <w:lvl w:ilvl="1">
      <w:start w:val="1"/>
      <w:numFmt w:val="decimal"/>
      <w:pStyle w:val="ListBullet"/>
      <w:lvlText w:val="%1.%2."/>
      <w:lvlJc w:val="left"/>
      <w:pPr>
        <w:ind w:left="792" w:hanging="432"/>
      </w:pPr>
      <w:rPr>
        <w:rFonts w:ascii="Times New Roman" w:hAnsi="Times New Roman" w:cs="Times New Roman" w:hint="default"/>
      </w:rPr>
    </w:lvl>
    <w:lvl w:ilvl="2">
      <w:start w:val="1"/>
      <w:numFmt w:val="decimal"/>
      <w:lvlText w:val="%1.%2.%3."/>
      <w:lvlJc w:val="left"/>
      <w:pPr>
        <w:ind w:left="263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555B7A"/>
    <w:multiLevelType w:val="hybridMultilevel"/>
    <w:tmpl w:val="28F81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2" w15:restartNumberingAfterBreak="0">
    <w:nsid w:val="239077C8"/>
    <w:multiLevelType w:val="hybridMultilevel"/>
    <w:tmpl w:val="1E0E5CFC"/>
    <w:lvl w:ilvl="0" w:tplc="18968ACA">
      <w:start w:val="5"/>
      <w:numFmt w:val="bullet"/>
      <w:lvlText w:val="-"/>
      <w:lvlJc w:val="left"/>
      <w:pPr>
        <w:tabs>
          <w:tab w:val="num" w:pos="720"/>
        </w:tabs>
        <w:ind w:left="720" w:hanging="360"/>
      </w:pPr>
      <w:rPr>
        <w:rFonts w:ascii="Tahoma" w:eastAsia="Times New Roman" w:hAnsi="Tahoma" w:cs="Tahom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0C3DBC"/>
    <w:multiLevelType w:val="multilevel"/>
    <w:tmpl w:val="B3AE88CA"/>
    <w:lvl w:ilvl="0">
      <w:start w:val="1"/>
      <w:numFmt w:val="decimal"/>
      <w:lvlText w:val="%1."/>
      <w:lvlJc w:val="left"/>
      <w:pPr>
        <w:ind w:left="360" w:hanging="360"/>
      </w:pPr>
    </w:lvl>
    <w:lvl w:ilvl="1">
      <w:start w:val="1"/>
      <w:numFmt w:val="decimal"/>
      <w:lvlText w:val="%1.%2."/>
      <w:lvlJc w:val="left"/>
      <w:pPr>
        <w:ind w:left="7237" w:hanging="432"/>
      </w:pPr>
      <w:rPr>
        <w:b w:val="0"/>
        <w:bCs/>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5B6E85"/>
    <w:multiLevelType w:val="multilevel"/>
    <w:tmpl w:val="E384F9AA"/>
    <w:lvl w:ilvl="0">
      <w:start w:val="1"/>
      <w:numFmt w:val="decimal"/>
      <w:lvlText w:val="%1"/>
      <w:lvlJc w:val="left"/>
      <w:pPr>
        <w:ind w:left="679" w:hanging="567"/>
      </w:pPr>
      <w:rPr>
        <w:rFonts w:hint="default"/>
      </w:rPr>
    </w:lvl>
    <w:lvl w:ilvl="1">
      <w:start w:val="6"/>
      <w:numFmt w:val="decimal"/>
      <w:lvlText w:val="%1.%2."/>
      <w:lvlJc w:val="left"/>
      <w:pPr>
        <w:ind w:left="9923" w:hanging="567"/>
      </w:pPr>
      <w:rPr>
        <w:rFonts w:ascii="Times New Roman" w:eastAsia="Times New Roman" w:hAnsi="Times New Roman" w:hint="default"/>
        <w:b w:val="0"/>
        <w:bCs w:val="0"/>
        <w:sz w:val="24"/>
        <w:szCs w:val="24"/>
      </w:rPr>
    </w:lvl>
    <w:lvl w:ilvl="2">
      <w:start w:val="1"/>
      <w:numFmt w:val="decimal"/>
      <w:lvlText w:val="%1.%2.%3."/>
      <w:lvlJc w:val="left"/>
      <w:pPr>
        <w:ind w:left="851" w:hanging="709"/>
      </w:pPr>
      <w:rPr>
        <w:rFonts w:ascii="Times New Roman" w:eastAsia="Times New Roman" w:hAnsi="Times New Roman" w:hint="default"/>
        <w:i w:val="0"/>
        <w:iCs w:val="0"/>
        <w:sz w:val="24"/>
        <w:szCs w:val="24"/>
      </w:rPr>
    </w:lvl>
    <w:lvl w:ilvl="3">
      <w:start w:val="1"/>
      <w:numFmt w:val="decimal"/>
      <w:lvlText w:val="%1.%2.%3.%4."/>
      <w:lvlJc w:val="left"/>
      <w:pPr>
        <w:ind w:left="1531" w:hanging="852"/>
      </w:pPr>
      <w:rPr>
        <w:rFonts w:ascii="Times New Roman" w:eastAsia="Times New Roman" w:hAnsi="Times New Roman" w:hint="default"/>
        <w:sz w:val="22"/>
        <w:szCs w:val="22"/>
      </w:rPr>
    </w:lvl>
    <w:lvl w:ilvl="4">
      <w:start w:val="1"/>
      <w:numFmt w:val="bullet"/>
      <w:lvlText w:val="•"/>
      <w:lvlJc w:val="left"/>
      <w:pPr>
        <w:ind w:left="2722" w:hanging="852"/>
      </w:pPr>
      <w:rPr>
        <w:rFonts w:hint="default"/>
      </w:rPr>
    </w:lvl>
    <w:lvl w:ilvl="5">
      <w:start w:val="1"/>
      <w:numFmt w:val="bullet"/>
      <w:lvlText w:val="•"/>
      <w:lvlJc w:val="left"/>
      <w:pPr>
        <w:ind w:left="3912" w:hanging="852"/>
      </w:pPr>
      <w:rPr>
        <w:rFonts w:hint="default"/>
      </w:rPr>
    </w:lvl>
    <w:lvl w:ilvl="6">
      <w:start w:val="1"/>
      <w:numFmt w:val="bullet"/>
      <w:lvlText w:val="•"/>
      <w:lvlJc w:val="left"/>
      <w:pPr>
        <w:ind w:left="5103" w:hanging="852"/>
      </w:pPr>
      <w:rPr>
        <w:rFonts w:hint="default"/>
      </w:rPr>
    </w:lvl>
    <w:lvl w:ilvl="7">
      <w:start w:val="1"/>
      <w:numFmt w:val="bullet"/>
      <w:lvlText w:val="•"/>
      <w:lvlJc w:val="left"/>
      <w:pPr>
        <w:ind w:left="6294" w:hanging="852"/>
      </w:pPr>
      <w:rPr>
        <w:rFonts w:hint="default"/>
      </w:rPr>
    </w:lvl>
    <w:lvl w:ilvl="8">
      <w:start w:val="1"/>
      <w:numFmt w:val="bullet"/>
      <w:lvlText w:val="•"/>
      <w:lvlJc w:val="left"/>
      <w:pPr>
        <w:ind w:left="7485" w:hanging="852"/>
      </w:pPr>
      <w:rPr>
        <w:rFonts w:hint="default"/>
      </w:r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6" w15:restartNumberingAfterBreak="0">
    <w:nsid w:val="492430FF"/>
    <w:multiLevelType w:val="multilevel"/>
    <w:tmpl w:val="88F835B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9D3A6F"/>
    <w:multiLevelType w:val="multilevel"/>
    <w:tmpl w:val="530414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val="0"/>
        <w:bCs/>
        <w:i w:val="0"/>
        <w:iCs w:val="0"/>
        <w:sz w:val="24"/>
        <w:szCs w:val="3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B1264B"/>
    <w:multiLevelType w:val="multilevel"/>
    <w:tmpl w:val="3760EEB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5C775C"/>
    <w:multiLevelType w:val="multilevel"/>
    <w:tmpl w:val="5972FA24"/>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rPr>
        <w:b w:val="0"/>
        <w:bCs w:val="0"/>
      </w:r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0" w15:restartNumberingAfterBreak="0">
    <w:nsid w:val="53221937"/>
    <w:multiLevelType w:val="multilevel"/>
    <w:tmpl w:val="B31CEDE6"/>
    <w:lvl w:ilvl="0">
      <w:start w:val="1"/>
      <w:numFmt w:val="decimal"/>
      <w:lvlText w:val="%1."/>
      <w:lvlJc w:val="left"/>
      <w:pPr>
        <w:ind w:left="360" w:hanging="360"/>
      </w:pPr>
    </w:lvl>
    <w:lvl w:ilvl="1">
      <w:start w:val="1"/>
      <w:numFmt w:val="decimal"/>
      <w:lvlText w:val="%1.%2."/>
      <w:lvlJc w:val="left"/>
      <w:pPr>
        <w:ind w:left="715" w:hanging="432"/>
      </w:pPr>
      <w:rPr>
        <w:b w:val="0"/>
      </w:rPr>
    </w:lvl>
    <w:lvl w:ilvl="2">
      <w:start w:val="1"/>
      <w:numFmt w:val="decimal"/>
      <w:lvlText w:val="%1.%2.%3."/>
      <w:lvlJc w:val="left"/>
      <w:pPr>
        <w:ind w:left="1072" w:hanging="504"/>
      </w:pPr>
      <w:rPr>
        <w:rFonts w:ascii="Times New Roman" w:hAnsi="Times New Roman" w:cs="Times New Roman" w:hint="default"/>
        <w:b w:val="0"/>
        <w:bCs w:val="0"/>
        <w:i w:val="0"/>
        <w:iCs w:val="0"/>
        <w:sz w:val="24"/>
        <w:szCs w:val="32"/>
      </w:rPr>
    </w:lvl>
    <w:lvl w:ilvl="3">
      <w:start w:val="1"/>
      <w:numFmt w:val="decimal"/>
      <w:lvlText w:val="%1.%2.%3.%4."/>
      <w:lvlJc w:val="left"/>
      <w:pPr>
        <w:ind w:left="1728" w:hanging="648"/>
      </w:pPr>
      <w:rPr>
        <w:rFonts w:ascii="Times New Roman" w:hAnsi="Times New Roman" w:cs="Times New Roman" w:hint="default"/>
        <w:i w:val="0"/>
        <w:iCs w:val="0"/>
        <w:sz w:val="24"/>
        <w:szCs w:val="24"/>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B95FEB"/>
    <w:multiLevelType w:val="hybridMultilevel"/>
    <w:tmpl w:val="BBB256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F90C53"/>
    <w:multiLevelType w:val="hybridMultilevel"/>
    <w:tmpl w:val="F78A0632"/>
    <w:lvl w:ilvl="0" w:tplc="0ABE8F48">
      <w:start w:val="1"/>
      <w:numFmt w:val="decimal"/>
      <w:lvlText w:val="%1."/>
      <w:lvlJc w:val="left"/>
      <w:pPr>
        <w:tabs>
          <w:tab w:val="num" w:pos="360"/>
        </w:tabs>
        <w:ind w:left="360" w:hanging="360"/>
      </w:pPr>
      <w:rPr>
        <w:rFonts w:cs="Times New Roman"/>
        <w:color w:val="auto"/>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3" w15:restartNumberingAfterBreak="0">
    <w:nsid w:val="6C357462"/>
    <w:multiLevelType w:val="multilevel"/>
    <w:tmpl w:val="B7C0D5E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727"/>
        </w:tabs>
        <w:ind w:left="2727" w:hanging="567"/>
      </w:pPr>
      <w:rPr>
        <w:rFonts w:hint="default"/>
        <w:sz w:val="24"/>
        <w:szCs w:val="24"/>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CC75B96"/>
    <w:multiLevelType w:val="hybridMultilevel"/>
    <w:tmpl w:val="B2A60C1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E60A94"/>
    <w:multiLevelType w:val="multilevel"/>
    <w:tmpl w:val="88BE794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bCs w:val="0"/>
        <w:i w:val="0"/>
        <w:iCs w:val="0"/>
        <w:sz w:val="24"/>
        <w:szCs w:val="3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7" w15:restartNumberingAfterBreak="0">
    <w:nsid w:val="733E6913"/>
    <w:multiLevelType w:val="multilevel"/>
    <w:tmpl w:val="10AAB7CA"/>
    <w:lvl w:ilvl="0">
      <w:start w:val="1"/>
      <w:numFmt w:val="decimal"/>
      <w:lvlText w:val="%1"/>
      <w:lvlJc w:val="left"/>
      <w:pPr>
        <w:ind w:left="679" w:hanging="567"/>
      </w:pPr>
      <w:rPr>
        <w:rFonts w:hint="default"/>
      </w:rPr>
    </w:lvl>
    <w:lvl w:ilvl="1">
      <w:start w:val="2"/>
      <w:numFmt w:val="decimal"/>
      <w:lvlText w:val="%1.%2."/>
      <w:lvlJc w:val="left"/>
      <w:pPr>
        <w:ind w:left="679" w:hanging="567"/>
      </w:pPr>
      <w:rPr>
        <w:rFonts w:ascii="Times New Roman" w:eastAsia="Times New Roman" w:hAnsi="Times New Roman" w:hint="default"/>
        <w:b w:val="0"/>
        <w:bCs w:val="0"/>
        <w:sz w:val="24"/>
        <w:szCs w:val="24"/>
      </w:rPr>
    </w:lvl>
    <w:lvl w:ilvl="2">
      <w:start w:val="1"/>
      <w:numFmt w:val="decimal"/>
      <w:lvlText w:val="%1.%2.%3."/>
      <w:lvlJc w:val="left"/>
      <w:pPr>
        <w:ind w:left="965" w:hanging="853"/>
      </w:pPr>
      <w:rPr>
        <w:rFonts w:ascii="Times New Roman" w:eastAsia="Times New Roman" w:hAnsi="Times New Roman" w:hint="default"/>
        <w:sz w:val="24"/>
        <w:szCs w:val="24"/>
      </w:rPr>
    </w:lvl>
    <w:lvl w:ilvl="3">
      <w:start w:val="1"/>
      <w:numFmt w:val="lowerLetter"/>
      <w:lvlText w:val="%4."/>
      <w:lvlJc w:val="left"/>
      <w:pPr>
        <w:ind w:left="1106" w:hanging="286"/>
      </w:pPr>
      <w:rPr>
        <w:rFonts w:ascii="Times New Roman" w:eastAsia="Times New Roman" w:hAnsi="Times New Roman" w:hint="default"/>
        <w:sz w:val="22"/>
        <w:szCs w:val="22"/>
      </w:rPr>
    </w:lvl>
    <w:lvl w:ilvl="4">
      <w:start w:val="1"/>
      <w:numFmt w:val="bullet"/>
      <w:lvlText w:val="•"/>
      <w:lvlJc w:val="left"/>
      <w:pPr>
        <w:ind w:left="2358" w:hanging="286"/>
      </w:pPr>
      <w:rPr>
        <w:rFonts w:hint="default"/>
      </w:rPr>
    </w:lvl>
    <w:lvl w:ilvl="5">
      <w:start w:val="1"/>
      <w:numFmt w:val="bullet"/>
      <w:lvlText w:val="•"/>
      <w:lvlJc w:val="left"/>
      <w:pPr>
        <w:ind w:left="3609" w:hanging="286"/>
      </w:pPr>
      <w:rPr>
        <w:rFonts w:hint="default"/>
      </w:rPr>
    </w:lvl>
    <w:lvl w:ilvl="6">
      <w:start w:val="1"/>
      <w:numFmt w:val="bullet"/>
      <w:lvlText w:val="•"/>
      <w:lvlJc w:val="left"/>
      <w:pPr>
        <w:ind w:left="4860" w:hanging="286"/>
      </w:pPr>
      <w:rPr>
        <w:rFonts w:hint="default"/>
      </w:rPr>
    </w:lvl>
    <w:lvl w:ilvl="7">
      <w:start w:val="1"/>
      <w:numFmt w:val="bullet"/>
      <w:lvlText w:val="•"/>
      <w:lvlJc w:val="left"/>
      <w:pPr>
        <w:ind w:left="6112" w:hanging="286"/>
      </w:pPr>
      <w:rPr>
        <w:rFonts w:hint="default"/>
      </w:rPr>
    </w:lvl>
    <w:lvl w:ilvl="8">
      <w:start w:val="1"/>
      <w:numFmt w:val="bullet"/>
      <w:lvlText w:val="•"/>
      <w:lvlJc w:val="left"/>
      <w:pPr>
        <w:ind w:left="7363" w:hanging="286"/>
      </w:pPr>
      <w:rPr>
        <w:rFonts w:hint="default"/>
      </w:rPr>
    </w:lvl>
  </w:abstractNum>
  <w:abstractNum w:abstractNumId="28" w15:restartNumberingAfterBreak="0">
    <w:nsid w:val="7BD3299B"/>
    <w:multiLevelType w:val="multilevel"/>
    <w:tmpl w:val="530A01C6"/>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Times New Roman" w:hAnsi="Times New Roman" w:cs="Times New Roman" w:hint="default"/>
        <w:b w:val="0"/>
        <w:bCs/>
        <w:i w:val="0"/>
        <w:iCs/>
        <w:caps w:val="0"/>
        <w:smallCaps w:val="0"/>
        <w:strike w:val="0"/>
        <w:dstrike w:val="0"/>
        <w:vanish w:val="0"/>
        <w:color w:val="auto"/>
        <w:position w:val="0"/>
        <w:sz w:val="24"/>
        <w:vertAlign w:val="baseline"/>
      </w:rPr>
    </w:lvl>
    <w:lvl w:ilvl="2">
      <w:start w:val="1"/>
      <w:numFmt w:val="decimal"/>
      <w:lvlText w:val="%1.%2.%3."/>
      <w:lvlJc w:val="left"/>
      <w:pPr>
        <w:ind w:left="1224" w:hanging="504"/>
      </w:pPr>
      <w:rPr>
        <w:rFonts w:hint="default"/>
        <w:b w:val="0"/>
        <w:bCs w:val="0"/>
        <w:color w:val="auto"/>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0097192">
    <w:abstractNumId w:val="28"/>
  </w:num>
  <w:num w:numId="2" w16cid:durableId="725690099">
    <w:abstractNumId w:val="0"/>
  </w:num>
  <w:num w:numId="3" w16cid:durableId="407456751">
    <w:abstractNumId w:val="23"/>
  </w:num>
  <w:num w:numId="4" w16cid:durableId="1920601309">
    <w:abstractNumId w:val="9"/>
  </w:num>
  <w:num w:numId="5" w16cid:durableId="265965321">
    <w:abstractNumId w:val="6"/>
  </w:num>
  <w:num w:numId="6" w16cid:durableId="1923249128">
    <w:abstractNumId w:val="11"/>
  </w:num>
  <w:num w:numId="7" w16cid:durableId="2711683">
    <w:abstractNumId w:val="22"/>
  </w:num>
  <w:num w:numId="8" w16cid:durableId="1936091832">
    <w:abstractNumId w:val="26"/>
  </w:num>
  <w:num w:numId="9" w16cid:durableId="836917488">
    <w:abstractNumId w:val="25"/>
  </w:num>
  <w:num w:numId="10" w16cid:durableId="237252047">
    <w:abstractNumId w:val="8"/>
  </w:num>
  <w:num w:numId="11" w16cid:durableId="757100578">
    <w:abstractNumId w:val="17"/>
  </w:num>
  <w:num w:numId="12" w16cid:durableId="1515339832">
    <w:abstractNumId w:val="15"/>
  </w:num>
  <w:num w:numId="13" w16cid:durableId="1360010722">
    <w:abstractNumId w:val="18"/>
  </w:num>
  <w:num w:numId="14" w16cid:durableId="1557814540">
    <w:abstractNumId w:val="13"/>
  </w:num>
  <w:num w:numId="15" w16cid:durableId="369691752">
    <w:abstractNumId w:val="19"/>
  </w:num>
  <w:num w:numId="16" w16cid:durableId="686256764">
    <w:abstractNumId w:val="16"/>
  </w:num>
  <w:num w:numId="17" w16cid:durableId="529072514">
    <w:abstractNumId w:val="20"/>
  </w:num>
  <w:num w:numId="18" w16cid:durableId="1953970938">
    <w:abstractNumId w:val="21"/>
  </w:num>
  <w:num w:numId="19" w16cid:durableId="748042488">
    <w:abstractNumId w:val="12"/>
  </w:num>
  <w:num w:numId="20" w16cid:durableId="888762308">
    <w:abstractNumId w:val="10"/>
  </w:num>
  <w:num w:numId="21" w16cid:durableId="1944219098">
    <w:abstractNumId w:val="7"/>
  </w:num>
  <w:num w:numId="22" w16cid:durableId="913734168">
    <w:abstractNumId w:val="5"/>
  </w:num>
  <w:num w:numId="23" w16cid:durableId="647712819">
    <w:abstractNumId w:val="9"/>
    <w:lvlOverride w:ilvl="0">
      <w:lvl w:ilvl="0">
        <w:start w:val="1"/>
        <w:numFmt w:val="decimal"/>
        <w:lvlText w:val="%1."/>
        <w:lvlJc w:val="left"/>
        <w:pPr>
          <w:ind w:left="360" w:hanging="360"/>
        </w:pPr>
        <w:rPr>
          <w:rFonts w:ascii="Times New Roman" w:hAnsi="Times New Roman" w:cs="Times New Roman" w:hint="default"/>
          <w:b/>
          <w:bCs/>
        </w:rPr>
      </w:lvl>
    </w:lvlOverride>
    <w:lvlOverride w:ilvl="1">
      <w:lvl w:ilvl="1">
        <w:start w:val="1"/>
        <w:numFmt w:val="decimal"/>
        <w:pStyle w:val="ListBullet"/>
        <w:lvlText w:val="%1.%2."/>
        <w:lvlJc w:val="left"/>
        <w:pPr>
          <w:ind w:left="792" w:hanging="432"/>
        </w:pPr>
        <w:rPr>
          <w:rFonts w:ascii="Times New Roman" w:hAnsi="Times New Roman" w:cs="Times New Roman" w:hint="default"/>
          <w:b w:val="0"/>
        </w:rPr>
      </w:lvl>
    </w:lvlOverride>
    <w:lvlOverride w:ilvl="2">
      <w:lvl w:ilvl="2">
        <w:start w:val="1"/>
        <w:numFmt w:val="decimal"/>
        <w:lvlText w:val="%1.%2.%3."/>
        <w:lvlJc w:val="left"/>
        <w:pPr>
          <w:ind w:left="2064" w:hanging="504"/>
        </w:pPr>
        <w:rPr>
          <w:rFonts w:ascii="Times New Roman" w:hAnsi="Times New Roman" w:cs="Times New Roman"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386957036">
    <w:abstractNumId w:val="24"/>
  </w:num>
  <w:num w:numId="25" w16cid:durableId="370804458">
    <w:abstractNumId w:val="14"/>
  </w:num>
  <w:num w:numId="26" w16cid:durableId="191334753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2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C7"/>
    <w:rsid w:val="00000077"/>
    <w:rsid w:val="00000BDC"/>
    <w:rsid w:val="000014AE"/>
    <w:rsid w:val="00001D05"/>
    <w:rsid w:val="000023DA"/>
    <w:rsid w:val="00002716"/>
    <w:rsid w:val="00004CD3"/>
    <w:rsid w:val="00004F14"/>
    <w:rsid w:val="0000580E"/>
    <w:rsid w:val="00005889"/>
    <w:rsid w:val="00011EE9"/>
    <w:rsid w:val="00014C42"/>
    <w:rsid w:val="00015B44"/>
    <w:rsid w:val="00015F0E"/>
    <w:rsid w:val="00016F05"/>
    <w:rsid w:val="000205EF"/>
    <w:rsid w:val="00020CCE"/>
    <w:rsid w:val="000213F3"/>
    <w:rsid w:val="00021420"/>
    <w:rsid w:val="000217CF"/>
    <w:rsid w:val="000226B6"/>
    <w:rsid w:val="00023FF3"/>
    <w:rsid w:val="0002467B"/>
    <w:rsid w:val="00026D30"/>
    <w:rsid w:val="00026DF8"/>
    <w:rsid w:val="00026F92"/>
    <w:rsid w:val="00030817"/>
    <w:rsid w:val="00030B19"/>
    <w:rsid w:val="0003119E"/>
    <w:rsid w:val="0003163F"/>
    <w:rsid w:val="0003271C"/>
    <w:rsid w:val="000327EE"/>
    <w:rsid w:val="000329E5"/>
    <w:rsid w:val="000330F1"/>
    <w:rsid w:val="00034F8A"/>
    <w:rsid w:val="00035ACB"/>
    <w:rsid w:val="00040BEF"/>
    <w:rsid w:val="000416E1"/>
    <w:rsid w:val="0004387D"/>
    <w:rsid w:val="00044127"/>
    <w:rsid w:val="000447A5"/>
    <w:rsid w:val="00044869"/>
    <w:rsid w:val="0004571B"/>
    <w:rsid w:val="0004656D"/>
    <w:rsid w:val="00046745"/>
    <w:rsid w:val="00047275"/>
    <w:rsid w:val="000474EC"/>
    <w:rsid w:val="00047716"/>
    <w:rsid w:val="00050DAE"/>
    <w:rsid w:val="00051A5F"/>
    <w:rsid w:val="00051CF5"/>
    <w:rsid w:val="00052DC7"/>
    <w:rsid w:val="000532DC"/>
    <w:rsid w:val="000556EC"/>
    <w:rsid w:val="000561CB"/>
    <w:rsid w:val="00057F3E"/>
    <w:rsid w:val="000634E7"/>
    <w:rsid w:val="00063730"/>
    <w:rsid w:val="00064FCA"/>
    <w:rsid w:val="00066EE3"/>
    <w:rsid w:val="00066F69"/>
    <w:rsid w:val="000670AE"/>
    <w:rsid w:val="000671A5"/>
    <w:rsid w:val="00067C9C"/>
    <w:rsid w:val="000716DE"/>
    <w:rsid w:val="00071F64"/>
    <w:rsid w:val="00075D6C"/>
    <w:rsid w:val="00080818"/>
    <w:rsid w:val="00081F7D"/>
    <w:rsid w:val="0008240F"/>
    <w:rsid w:val="00082B5D"/>
    <w:rsid w:val="00087F17"/>
    <w:rsid w:val="0009395F"/>
    <w:rsid w:val="00093FEA"/>
    <w:rsid w:val="00095661"/>
    <w:rsid w:val="000965AB"/>
    <w:rsid w:val="00097044"/>
    <w:rsid w:val="000979FF"/>
    <w:rsid w:val="000A08D0"/>
    <w:rsid w:val="000A1F12"/>
    <w:rsid w:val="000A3285"/>
    <w:rsid w:val="000A48FF"/>
    <w:rsid w:val="000A57B6"/>
    <w:rsid w:val="000A5BDC"/>
    <w:rsid w:val="000A7C93"/>
    <w:rsid w:val="000B00A9"/>
    <w:rsid w:val="000B0E1B"/>
    <w:rsid w:val="000B22E0"/>
    <w:rsid w:val="000B36E0"/>
    <w:rsid w:val="000B438D"/>
    <w:rsid w:val="000B47AA"/>
    <w:rsid w:val="000C0A43"/>
    <w:rsid w:val="000C1A3D"/>
    <w:rsid w:val="000C21B4"/>
    <w:rsid w:val="000C2FBB"/>
    <w:rsid w:val="000C4AFB"/>
    <w:rsid w:val="000C5C0A"/>
    <w:rsid w:val="000C7F75"/>
    <w:rsid w:val="000D322E"/>
    <w:rsid w:val="000D3C3D"/>
    <w:rsid w:val="000D5265"/>
    <w:rsid w:val="000D5602"/>
    <w:rsid w:val="000D612B"/>
    <w:rsid w:val="000D618F"/>
    <w:rsid w:val="000D6FD8"/>
    <w:rsid w:val="000D73C0"/>
    <w:rsid w:val="000E0415"/>
    <w:rsid w:val="000E1533"/>
    <w:rsid w:val="000E5A34"/>
    <w:rsid w:val="000E5B7A"/>
    <w:rsid w:val="000E670A"/>
    <w:rsid w:val="000F1CCB"/>
    <w:rsid w:val="000F6095"/>
    <w:rsid w:val="000F7D39"/>
    <w:rsid w:val="00102B4C"/>
    <w:rsid w:val="00106339"/>
    <w:rsid w:val="001119CA"/>
    <w:rsid w:val="00112638"/>
    <w:rsid w:val="0011364B"/>
    <w:rsid w:val="0011410F"/>
    <w:rsid w:val="00115129"/>
    <w:rsid w:val="00115278"/>
    <w:rsid w:val="00116457"/>
    <w:rsid w:val="00122C6E"/>
    <w:rsid w:val="001232C9"/>
    <w:rsid w:val="00123EB4"/>
    <w:rsid w:val="00124AEA"/>
    <w:rsid w:val="00124F38"/>
    <w:rsid w:val="00125EBA"/>
    <w:rsid w:val="001260DF"/>
    <w:rsid w:val="00126BD6"/>
    <w:rsid w:val="00132C98"/>
    <w:rsid w:val="0013512C"/>
    <w:rsid w:val="00145701"/>
    <w:rsid w:val="00145EBA"/>
    <w:rsid w:val="00146725"/>
    <w:rsid w:val="00146A2C"/>
    <w:rsid w:val="00146BAC"/>
    <w:rsid w:val="001475BF"/>
    <w:rsid w:val="00152C67"/>
    <w:rsid w:val="00152C7C"/>
    <w:rsid w:val="001545A0"/>
    <w:rsid w:val="001607B2"/>
    <w:rsid w:val="00160DA0"/>
    <w:rsid w:val="001613E7"/>
    <w:rsid w:val="00162579"/>
    <w:rsid w:val="00163A22"/>
    <w:rsid w:val="00165C6B"/>
    <w:rsid w:val="001666D4"/>
    <w:rsid w:val="0017254F"/>
    <w:rsid w:val="001760C6"/>
    <w:rsid w:val="001768F5"/>
    <w:rsid w:val="0017742A"/>
    <w:rsid w:val="00177590"/>
    <w:rsid w:val="00180677"/>
    <w:rsid w:val="00183D57"/>
    <w:rsid w:val="0018522F"/>
    <w:rsid w:val="0018551C"/>
    <w:rsid w:val="00185959"/>
    <w:rsid w:val="001869C6"/>
    <w:rsid w:val="001872D0"/>
    <w:rsid w:val="00187332"/>
    <w:rsid w:val="001879F9"/>
    <w:rsid w:val="00187C8F"/>
    <w:rsid w:val="00191EB9"/>
    <w:rsid w:val="00191F66"/>
    <w:rsid w:val="001921E5"/>
    <w:rsid w:val="00193038"/>
    <w:rsid w:val="00195ADC"/>
    <w:rsid w:val="001A230E"/>
    <w:rsid w:val="001A322B"/>
    <w:rsid w:val="001A33B9"/>
    <w:rsid w:val="001A397E"/>
    <w:rsid w:val="001A6F19"/>
    <w:rsid w:val="001A7623"/>
    <w:rsid w:val="001A7D76"/>
    <w:rsid w:val="001B1DED"/>
    <w:rsid w:val="001B2CC6"/>
    <w:rsid w:val="001B3FB7"/>
    <w:rsid w:val="001B798B"/>
    <w:rsid w:val="001C0D48"/>
    <w:rsid w:val="001C1215"/>
    <w:rsid w:val="001C2892"/>
    <w:rsid w:val="001C4CFC"/>
    <w:rsid w:val="001C5C4D"/>
    <w:rsid w:val="001D27DB"/>
    <w:rsid w:val="001D3A9F"/>
    <w:rsid w:val="001D423E"/>
    <w:rsid w:val="001D450E"/>
    <w:rsid w:val="001D4717"/>
    <w:rsid w:val="001D57A4"/>
    <w:rsid w:val="001D57D3"/>
    <w:rsid w:val="001E11CD"/>
    <w:rsid w:val="001E2755"/>
    <w:rsid w:val="001E2F0F"/>
    <w:rsid w:val="001E44BE"/>
    <w:rsid w:val="001E49A8"/>
    <w:rsid w:val="001E4A91"/>
    <w:rsid w:val="001F4EFB"/>
    <w:rsid w:val="001F56CE"/>
    <w:rsid w:val="001F69E1"/>
    <w:rsid w:val="001F7A0F"/>
    <w:rsid w:val="001F7F13"/>
    <w:rsid w:val="00200F2A"/>
    <w:rsid w:val="002016CE"/>
    <w:rsid w:val="00203113"/>
    <w:rsid w:val="002058CC"/>
    <w:rsid w:val="002061A0"/>
    <w:rsid w:val="00206E02"/>
    <w:rsid w:val="0020726E"/>
    <w:rsid w:val="00207A99"/>
    <w:rsid w:val="00210379"/>
    <w:rsid w:val="002148C2"/>
    <w:rsid w:val="002152F2"/>
    <w:rsid w:val="00215CD5"/>
    <w:rsid w:val="00217DE2"/>
    <w:rsid w:val="00220E07"/>
    <w:rsid w:val="002233D8"/>
    <w:rsid w:val="00223986"/>
    <w:rsid w:val="00224626"/>
    <w:rsid w:val="002256EF"/>
    <w:rsid w:val="00225FD4"/>
    <w:rsid w:val="00225FF3"/>
    <w:rsid w:val="002260D1"/>
    <w:rsid w:val="0022679C"/>
    <w:rsid w:val="00227A1B"/>
    <w:rsid w:val="0023229F"/>
    <w:rsid w:val="00232675"/>
    <w:rsid w:val="00232C4B"/>
    <w:rsid w:val="00232F25"/>
    <w:rsid w:val="00233308"/>
    <w:rsid w:val="00234637"/>
    <w:rsid w:val="00234CDE"/>
    <w:rsid w:val="00234EFB"/>
    <w:rsid w:val="00235713"/>
    <w:rsid w:val="0023580B"/>
    <w:rsid w:val="00236A90"/>
    <w:rsid w:val="0023755C"/>
    <w:rsid w:val="00240A00"/>
    <w:rsid w:val="00241917"/>
    <w:rsid w:val="00244589"/>
    <w:rsid w:val="00244FBC"/>
    <w:rsid w:val="00250272"/>
    <w:rsid w:val="00251197"/>
    <w:rsid w:val="00251AD5"/>
    <w:rsid w:val="0025344B"/>
    <w:rsid w:val="0025456F"/>
    <w:rsid w:val="0026002D"/>
    <w:rsid w:val="00260364"/>
    <w:rsid w:val="00260DFB"/>
    <w:rsid w:val="00261E6D"/>
    <w:rsid w:val="0027012C"/>
    <w:rsid w:val="0027039F"/>
    <w:rsid w:val="00272398"/>
    <w:rsid w:val="0027242C"/>
    <w:rsid w:val="00272861"/>
    <w:rsid w:val="00273B87"/>
    <w:rsid w:val="00275E84"/>
    <w:rsid w:val="00281BEF"/>
    <w:rsid w:val="00285AAF"/>
    <w:rsid w:val="00287A74"/>
    <w:rsid w:val="0029033E"/>
    <w:rsid w:val="00290AB8"/>
    <w:rsid w:val="00291481"/>
    <w:rsid w:val="002919D0"/>
    <w:rsid w:val="0029203B"/>
    <w:rsid w:val="002931B9"/>
    <w:rsid w:val="002A1149"/>
    <w:rsid w:val="002A1C25"/>
    <w:rsid w:val="002A294D"/>
    <w:rsid w:val="002A6CF6"/>
    <w:rsid w:val="002A7431"/>
    <w:rsid w:val="002B021B"/>
    <w:rsid w:val="002B10D9"/>
    <w:rsid w:val="002B1178"/>
    <w:rsid w:val="002B2098"/>
    <w:rsid w:val="002B2B5D"/>
    <w:rsid w:val="002B2D9B"/>
    <w:rsid w:val="002B3AF5"/>
    <w:rsid w:val="002B478A"/>
    <w:rsid w:val="002B4BF1"/>
    <w:rsid w:val="002B5AA1"/>
    <w:rsid w:val="002C1092"/>
    <w:rsid w:val="002C4127"/>
    <w:rsid w:val="002C5B0B"/>
    <w:rsid w:val="002C7273"/>
    <w:rsid w:val="002D1BC2"/>
    <w:rsid w:val="002D1C68"/>
    <w:rsid w:val="002D2451"/>
    <w:rsid w:val="002D2BBE"/>
    <w:rsid w:val="002D3F15"/>
    <w:rsid w:val="002D4EAF"/>
    <w:rsid w:val="002D6F08"/>
    <w:rsid w:val="002E0083"/>
    <w:rsid w:val="002E2375"/>
    <w:rsid w:val="002E339A"/>
    <w:rsid w:val="002E377B"/>
    <w:rsid w:val="002E7750"/>
    <w:rsid w:val="002F4332"/>
    <w:rsid w:val="002F453E"/>
    <w:rsid w:val="002F50E3"/>
    <w:rsid w:val="002F6117"/>
    <w:rsid w:val="002F79BC"/>
    <w:rsid w:val="003014AF"/>
    <w:rsid w:val="003021BE"/>
    <w:rsid w:val="00304B71"/>
    <w:rsid w:val="00305EA6"/>
    <w:rsid w:val="00306BA4"/>
    <w:rsid w:val="00306CF4"/>
    <w:rsid w:val="003109CC"/>
    <w:rsid w:val="003119E2"/>
    <w:rsid w:val="00311CA2"/>
    <w:rsid w:val="00312B92"/>
    <w:rsid w:val="0031509F"/>
    <w:rsid w:val="003154AA"/>
    <w:rsid w:val="00315D9B"/>
    <w:rsid w:val="0031787A"/>
    <w:rsid w:val="00317E9C"/>
    <w:rsid w:val="0032155D"/>
    <w:rsid w:val="00322146"/>
    <w:rsid w:val="00322F7D"/>
    <w:rsid w:val="00325B25"/>
    <w:rsid w:val="00327688"/>
    <w:rsid w:val="0033035C"/>
    <w:rsid w:val="0033160D"/>
    <w:rsid w:val="003321BD"/>
    <w:rsid w:val="003348AB"/>
    <w:rsid w:val="00334AD4"/>
    <w:rsid w:val="003356CC"/>
    <w:rsid w:val="003358E2"/>
    <w:rsid w:val="003377E4"/>
    <w:rsid w:val="00337FC4"/>
    <w:rsid w:val="00341B64"/>
    <w:rsid w:val="00341FED"/>
    <w:rsid w:val="00342821"/>
    <w:rsid w:val="00344229"/>
    <w:rsid w:val="003448BA"/>
    <w:rsid w:val="00344BCB"/>
    <w:rsid w:val="00344D62"/>
    <w:rsid w:val="003452CD"/>
    <w:rsid w:val="0034763A"/>
    <w:rsid w:val="003476D9"/>
    <w:rsid w:val="003478CA"/>
    <w:rsid w:val="00351E8A"/>
    <w:rsid w:val="003529FE"/>
    <w:rsid w:val="00356807"/>
    <w:rsid w:val="00357B1C"/>
    <w:rsid w:val="00357E86"/>
    <w:rsid w:val="00360432"/>
    <w:rsid w:val="00360D9B"/>
    <w:rsid w:val="00361E76"/>
    <w:rsid w:val="00361FD5"/>
    <w:rsid w:val="00362095"/>
    <w:rsid w:val="00363548"/>
    <w:rsid w:val="003664EA"/>
    <w:rsid w:val="0037011F"/>
    <w:rsid w:val="0037026E"/>
    <w:rsid w:val="003711C3"/>
    <w:rsid w:val="00374E66"/>
    <w:rsid w:val="00375380"/>
    <w:rsid w:val="00375C58"/>
    <w:rsid w:val="00376157"/>
    <w:rsid w:val="0037662C"/>
    <w:rsid w:val="00376AEE"/>
    <w:rsid w:val="00377F1A"/>
    <w:rsid w:val="00381A63"/>
    <w:rsid w:val="00381EE9"/>
    <w:rsid w:val="00382CF8"/>
    <w:rsid w:val="00383A6C"/>
    <w:rsid w:val="00384526"/>
    <w:rsid w:val="00385A1B"/>
    <w:rsid w:val="00390657"/>
    <w:rsid w:val="00392B0D"/>
    <w:rsid w:val="003936D7"/>
    <w:rsid w:val="0039603E"/>
    <w:rsid w:val="00396B22"/>
    <w:rsid w:val="00396CEC"/>
    <w:rsid w:val="0039720C"/>
    <w:rsid w:val="003A0056"/>
    <w:rsid w:val="003A2474"/>
    <w:rsid w:val="003A253F"/>
    <w:rsid w:val="003A30DA"/>
    <w:rsid w:val="003A3715"/>
    <w:rsid w:val="003A4C25"/>
    <w:rsid w:val="003A5AE7"/>
    <w:rsid w:val="003A62A2"/>
    <w:rsid w:val="003B1BC0"/>
    <w:rsid w:val="003B2237"/>
    <w:rsid w:val="003B273E"/>
    <w:rsid w:val="003B45AA"/>
    <w:rsid w:val="003B586C"/>
    <w:rsid w:val="003B601C"/>
    <w:rsid w:val="003C106E"/>
    <w:rsid w:val="003C167D"/>
    <w:rsid w:val="003C243B"/>
    <w:rsid w:val="003C3066"/>
    <w:rsid w:val="003C3268"/>
    <w:rsid w:val="003C38A0"/>
    <w:rsid w:val="003C40C1"/>
    <w:rsid w:val="003C4CE1"/>
    <w:rsid w:val="003C5597"/>
    <w:rsid w:val="003D0950"/>
    <w:rsid w:val="003D186F"/>
    <w:rsid w:val="003D5181"/>
    <w:rsid w:val="003D52AB"/>
    <w:rsid w:val="003D6704"/>
    <w:rsid w:val="003D6743"/>
    <w:rsid w:val="003E0597"/>
    <w:rsid w:val="003E12AC"/>
    <w:rsid w:val="003E2873"/>
    <w:rsid w:val="003E332E"/>
    <w:rsid w:val="003E3EC8"/>
    <w:rsid w:val="003E678E"/>
    <w:rsid w:val="003F05AD"/>
    <w:rsid w:val="003F08A5"/>
    <w:rsid w:val="003F1CC6"/>
    <w:rsid w:val="003F22AC"/>
    <w:rsid w:val="003F37DE"/>
    <w:rsid w:val="004004C2"/>
    <w:rsid w:val="00401B24"/>
    <w:rsid w:val="00401ECF"/>
    <w:rsid w:val="00402192"/>
    <w:rsid w:val="0040253C"/>
    <w:rsid w:val="004055FC"/>
    <w:rsid w:val="0040629B"/>
    <w:rsid w:val="00407DE1"/>
    <w:rsid w:val="00411709"/>
    <w:rsid w:val="00420E0E"/>
    <w:rsid w:val="00422B48"/>
    <w:rsid w:val="00422B67"/>
    <w:rsid w:val="004253E2"/>
    <w:rsid w:val="00426037"/>
    <w:rsid w:val="00427634"/>
    <w:rsid w:val="00431572"/>
    <w:rsid w:val="00432912"/>
    <w:rsid w:val="00432F3E"/>
    <w:rsid w:val="0043352F"/>
    <w:rsid w:val="00434304"/>
    <w:rsid w:val="0043506D"/>
    <w:rsid w:val="00436ABE"/>
    <w:rsid w:val="00437BFD"/>
    <w:rsid w:val="00437D37"/>
    <w:rsid w:val="00437D7C"/>
    <w:rsid w:val="00437E6F"/>
    <w:rsid w:val="00440A34"/>
    <w:rsid w:val="00440D97"/>
    <w:rsid w:val="0044271E"/>
    <w:rsid w:val="00443061"/>
    <w:rsid w:val="004451E7"/>
    <w:rsid w:val="00446584"/>
    <w:rsid w:val="0044673C"/>
    <w:rsid w:val="0044760A"/>
    <w:rsid w:val="004479CF"/>
    <w:rsid w:val="004537D5"/>
    <w:rsid w:val="00453E1F"/>
    <w:rsid w:val="00454278"/>
    <w:rsid w:val="004545E1"/>
    <w:rsid w:val="00455673"/>
    <w:rsid w:val="00455CFB"/>
    <w:rsid w:val="004562D0"/>
    <w:rsid w:val="004563E3"/>
    <w:rsid w:val="00460A4D"/>
    <w:rsid w:val="00460E18"/>
    <w:rsid w:val="00461385"/>
    <w:rsid w:val="00461702"/>
    <w:rsid w:val="00461CE6"/>
    <w:rsid w:val="00466807"/>
    <w:rsid w:val="00466C60"/>
    <w:rsid w:val="00470D16"/>
    <w:rsid w:val="004730B6"/>
    <w:rsid w:val="0047485F"/>
    <w:rsid w:val="00474E5D"/>
    <w:rsid w:val="00475192"/>
    <w:rsid w:val="00475F63"/>
    <w:rsid w:val="004863EF"/>
    <w:rsid w:val="00490408"/>
    <w:rsid w:val="00491823"/>
    <w:rsid w:val="00491A96"/>
    <w:rsid w:val="004A1517"/>
    <w:rsid w:val="004A41A5"/>
    <w:rsid w:val="004A4812"/>
    <w:rsid w:val="004B0054"/>
    <w:rsid w:val="004B12B0"/>
    <w:rsid w:val="004B1B7F"/>
    <w:rsid w:val="004B1F2C"/>
    <w:rsid w:val="004B38D0"/>
    <w:rsid w:val="004B3AF4"/>
    <w:rsid w:val="004B4156"/>
    <w:rsid w:val="004B6F8C"/>
    <w:rsid w:val="004C2333"/>
    <w:rsid w:val="004C282F"/>
    <w:rsid w:val="004C331B"/>
    <w:rsid w:val="004C49D6"/>
    <w:rsid w:val="004C76EC"/>
    <w:rsid w:val="004D0483"/>
    <w:rsid w:val="004D189E"/>
    <w:rsid w:val="004D203A"/>
    <w:rsid w:val="004D2FB3"/>
    <w:rsid w:val="004D386E"/>
    <w:rsid w:val="004E0E80"/>
    <w:rsid w:val="004E4AB9"/>
    <w:rsid w:val="004E6E23"/>
    <w:rsid w:val="004E7C47"/>
    <w:rsid w:val="004F0DF1"/>
    <w:rsid w:val="004F36E2"/>
    <w:rsid w:val="004F6D71"/>
    <w:rsid w:val="004F763B"/>
    <w:rsid w:val="00502529"/>
    <w:rsid w:val="00502CB5"/>
    <w:rsid w:val="00503D00"/>
    <w:rsid w:val="00504743"/>
    <w:rsid w:val="00505D18"/>
    <w:rsid w:val="00507662"/>
    <w:rsid w:val="00510702"/>
    <w:rsid w:val="005109F2"/>
    <w:rsid w:val="00510E43"/>
    <w:rsid w:val="005141AC"/>
    <w:rsid w:val="00520714"/>
    <w:rsid w:val="005254B9"/>
    <w:rsid w:val="005257A1"/>
    <w:rsid w:val="005305CA"/>
    <w:rsid w:val="00530A8C"/>
    <w:rsid w:val="00530D58"/>
    <w:rsid w:val="0053400F"/>
    <w:rsid w:val="00534B19"/>
    <w:rsid w:val="00534BB5"/>
    <w:rsid w:val="00535592"/>
    <w:rsid w:val="005365A5"/>
    <w:rsid w:val="005366EF"/>
    <w:rsid w:val="00540025"/>
    <w:rsid w:val="00540630"/>
    <w:rsid w:val="005409CA"/>
    <w:rsid w:val="00541BFF"/>
    <w:rsid w:val="00544D6C"/>
    <w:rsid w:val="00546248"/>
    <w:rsid w:val="00547574"/>
    <w:rsid w:val="005476C0"/>
    <w:rsid w:val="00550D26"/>
    <w:rsid w:val="00550EBD"/>
    <w:rsid w:val="00552A42"/>
    <w:rsid w:val="00554FC5"/>
    <w:rsid w:val="0055681D"/>
    <w:rsid w:val="005575DB"/>
    <w:rsid w:val="005608D5"/>
    <w:rsid w:val="005617B3"/>
    <w:rsid w:val="00564A2F"/>
    <w:rsid w:val="00564A84"/>
    <w:rsid w:val="00565195"/>
    <w:rsid w:val="00565737"/>
    <w:rsid w:val="00565C8E"/>
    <w:rsid w:val="0056785C"/>
    <w:rsid w:val="00567E7E"/>
    <w:rsid w:val="00571F37"/>
    <w:rsid w:val="00572695"/>
    <w:rsid w:val="00575B33"/>
    <w:rsid w:val="00577D65"/>
    <w:rsid w:val="005809F0"/>
    <w:rsid w:val="0058337C"/>
    <w:rsid w:val="00583916"/>
    <w:rsid w:val="00583D54"/>
    <w:rsid w:val="00587E8F"/>
    <w:rsid w:val="00594610"/>
    <w:rsid w:val="00595AE5"/>
    <w:rsid w:val="00595DFA"/>
    <w:rsid w:val="005973C6"/>
    <w:rsid w:val="0059798C"/>
    <w:rsid w:val="00597FF7"/>
    <w:rsid w:val="005A1238"/>
    <w:rsid w:val="005A1DB6"/>
    <w:rsid w:val="005A32C6"/>
    <w:rsid w:val="005A45F5"/>
    <w:rsid w:val="005A7872"/>
    <w:rsid w:val="005A79B6"/>
    <w:rsid w:val="005B09EE"/>
    <w:rsid w:val="005B11B7"/>
    <w:rsid w:val="005B401F"/>
    <w:rsid w:val="005B50E1"/>
    <w:rsid w:val="005B5107"/>
    <w:rsid w:val="005B6F8E"/>
    <w:rsid w:val="005C13E5"/>
    <w:rsid w:val="005C3926"/>
    <w:rsid w:val="005C3EC9"/>
    <w:rsid w:val="005C437C"/>
    <w:rsid w:val="005C49AC"/>
    <w:rsid w:val="005C78B9"/>
    <w:rsid w:val="005D2784"/>
    <w:rsid w:val="005D432D"/>
    <w:rsid w:val="005D59F4"/>
    <w:rsid w:val="005D68BA"/>
    <w:rsid w:val="005E23E0"/>
    <w:rsid w:val="005E2933"/>
    <w:rsid w:val="005E2969"/>
    <w:rsid w:val="005E29B6"/>
    <w:rsid w:val="005E2F4E"/>
    <w:rsid w:val="005E5E74"/>
    <w:rsid w:val="005E6146"/>
    <w:rsid w:val="005F05A8"/>
    <w:rsid w:val="005F1C14"/>
    <w:rsid w:val="005F3A6E"/>
    <w:rsid w:val="005F5FD5"/>
    <w:rsid w:val="005F71DF"/>
    <w:rsid w:val="00600D5D"/>
    <w:rsid w:val="006022D0"/>
    <w:rsid w:val="00604A8B"/>
    <w:rsid w:val="00605B5F"/>
    <w:rsid w:val="00606DD9"/>
    <w:rsid w:val="006075BF"/>
    <w:rsid w:val="006102A8"/>
    <w:rsid w:val="00611531"/>
    <w:rsid w:val="00612F96"/>
    <w:rsid w:val="0061309A"/>
    <w:rsid w:val="00613F28"/>
    <w:rsid w:val="00614379"/>
    <w:rsid w:val="00614B86"/>
    <w:rsid w:val="00620C65"/>
    <w:rsid w:val="00620D76"/>
    <w:rsid w:val="00622AD1"/>
    <w:rsid w:val="00623099"/>
    <w:rsid w:val="006238BA"/>
    <w:rsid w:val="00623929"/>
    <w:rsid w:val="0062484F"/>
    <w:rsid w:val="006252FF"/>
    <w:rsid w:val="00627BD9"/>
    <w:rsid w:val="006306A7"/>
    <w:rsid w:val="00631F26"/>
    <w:rsid w:val="00634202"/>
    <w:rsid w:val="00636D75"/>
    <w:rsid w:val="006370D3"/>
    <w:rsid w:val="00640635"/>
    <w:rsid w:val="00640663"/>
    <w:rsid w:val="00640918"/>
    <w:rsid w:val="00640B7A"/>
    <w:rsid w:val="00641637"/>
    <w:rsid w:val="00641CFB"/>
    <w:rsid w:val="00643B78"/>
    <w:rsid w:val="0064655C"/>
    <w:rsid w:val="00646941"/>
    <w:rsid w:val="006506D2"/>
    <w:rsid w:val="00661513"/>
    <w:rsid w:val="006631E3"/>
    <w:rsid w:val="00663E41"/>
    <w:rsid w:val="00664C55"/>
    <w:rsid w:val="006653D8"/>
    <w:rsid w:val="00666B63"/>
    <w:rsid w:val="00670528"/>
    <w:rsid w:val="00671EE0"/>
    <w:rsid w:val="006742CD"/>
    <w:rsid w:val="00675F0B"/>
    <w:rsid w:val="00676707"/>
    <w:rsid w:val="006769C7"/>
    <w:rsid w:val="0068004E"/>
    <w:rsid w:val="00684477"/>
    <w:rsid w:val="0068686F"/>
    <w:rsid w:val="0068689B"/>
    <w:rsid w:val="0068771A"/>
    <w:rsid w:val="0069077E"/>
    <w:rsid w:val="006907DC"/>
    <w:rsid w:val="006926A7"/>
    <w:rsid w:val="00695C74"/>
    <w:rsid w:val="00696DD9"/>
    <w:rsid w:val="00697124"/>
    <w:rsid w:val="006A188A"/>
    <w:rsid w:val="006A5092"/>
    <w:rsid w:val="006A5653"/>
    <w:rsid w:val="006A5906"/>
    <w:rsid w:val="006A7D59"/>
    <w:rsid w:val="006A7DDB"/>
    <w:rsid w:val="006B11FB"/>
    <w:rsid w:val="006B47AC"/>
    <w:rsid w:val="006B4F04"/>
    <w:rsid w:val="006B6FD9"/>
    <w:rsid w:val="006C0388"/>
    <w:rsid w:val="006C2961"/>
    <w:rsid w:val="006C2A70"/>
    <w:rsid w:val="006C3E45"/>
    <w:rsid w:val="006C4FBB"/>
    <w:rsid w:val="006C595C"/>
    <w:rsid w:val="006C65B7"/>
    <w:rsid w:val="006C6840"/>
    <w:rsid w:val="006C6D46"/>
    <w:rsid w:val="006C7856"/>
    <w:rsid w:val="006D0EB1"/>
    <w:rsid w:val="006D314B"/>
    <w:rsid w:val="006D4C3C"/>
    <w:rsid w:val="006D54C8"/>
    <w:rsid w:val="006D5DDF"/>
    <w:rsid w:val="006D7028"/>
    <w:rsid w:val="006E1578"/>
    <w:rsid w:val="006E231E"/>
    <w:rsid w:val="006E51CC"/>
    <w:rsid w:val="006E6CB7"/>
    <w:rsid w:val="006E7D5C"/>
    <w:rsid w:val="006F1403"/>
    <w:rsid w:val="006F1992"/>
    <w:rsid w:val="006F3202"/>
    <w:rsid w:val="006F3244"/>
    <w:rsid w:val="006F3ABA"/>
    <w:rsid w:val="006F458B"/>
    <w:rsid w:val="006F49D2"/>
    <w:rsid w:val="006F5DE4"/>
    <w:rsid w:val="006F5E74"/>
    <w:rsid w:val="006F61DB"/>
    <w:rsid w:val="006F64DB"/>
    <w:rsid w:val="006F6D32"/>
    <w:rsid w:val="006F6E03"/>
    <w:rsid w:val="00700E1B"/>
    <w:rsid w:val="0070132C"/>
    <w:rsid w:val="00701BA1"/>
    <w:rsid w:val="00702DD4"/>
    <w:rsid w:val="0070642C"/>
    <w:rsid w:val="00707D19"/>
    <w:rsid w:val="00710C3A"/>
    <w:rsid w:val="00711461"/>
    <w:rsid w:val="007129F9"/>
    <w:rsid w:val="00713239"/>
    <w:rsid w:val="00714414"/>
    <w:rsid w:val="0071583B"/>
    <w:rsid w:val="00715FA2"/>
    <w:rsid w:val="00717873"/>
    <w:rsid w:val="00717E96"/>
    <w:rsid w:val="00722249"/>
    <w:rsid w:val="00723464"/>
    <w:rsid w:val="00724413"/>
    <w:rsid w:val="0072454C"/>
    <w:rsid w:val="007251E4"/>
    <w:rsid w:val="007253C8"/>
    <w:rsid w:val="00730972"/>
    <w:rsid w:val="00734A36"/>
    <w:rsid w:val="0073577D"/>
    <w:rsid w:val="00736263"/>
    <w:rsid w:val="007375F6"/>
    <w:rsid w:val="00740D89"/>
    <w:rsid w:val="007456C3"/>
    <w:rsid w:val="00745DA0"/>
    <w:rsid w:val="0074673C"/>
    <w:rsid w:val="007472CF"/>
    <w:rsid w:val="007503EC"/>
    <w:rsid w:val="00755795"/>
    <w:rsid w:val="00760D41"/>
    <w:rsid w:val="00761521"/>
    <w:rsid w:val="00761CF8"/>
    <w:rsid w:val="0076610A"/>
    <w:rsid w:val="0076772D"/>
    <w:rsid w:val="00771632"/>
    <w:rsid w:val="0077697E"/>
    <w:rsid w:val="00780564"/>
    <w:rsid w:val="00780904"/>
    <w:rsid w:val="007810B0"/>
    <w:rsid w:val="00781474"/>
    <w:rsid w:val="00781523"/>
    <w:rsid w:val="00781754"/>
    <w:rsid w:val="0078227D"/>
    <w:rsid w:val="0078250F"/>
    <w:rsid w:val="00784B61"/>
    <w:rsid w:val="00785628"/>
    <w:rsid w:val="00786F5E"/>
    <w:rsid w:val="007902D4"/>
    <w:rsid w:val="00790325"/>
    <w:rsid w:val="00792199"/>
    <w:rsid w:val="0079290D"/>
    <w:rsid w:val="00795CEB"/>
    <w:rsid w:val="00796E4D"/>
    <w:rsid w:val="007A390B"/>
    <w:rsid w:val="007A3996"/>
    <w:rsid w:val="007A3F16"/>
    <w:rsid w:val="007A6C4C"/>
    <w:rsid w:val="007A6E53"/>
    <w:rsid w:val="007B2FA9"/>
    <w:rsid w:val="007B3143"/>
    <w:rsid w:val="007B42D5"/>
    <w:rsid w:val="007B7059"/>
    <w:rsid w:val="007B7333"/>
    <w:rsid w:val="007C1E31"/>
    <w:rsid w:val="007C242C"/>
    <w:rsid w:val="007C262D"/>
    <w:rsid w:val="007C38E5"/>
    <w:rsid w:val="007C4B7D"/>
    <w:rsid w:val="007D0E4C"/>
    <w:rsid w:val="007E198E"/>
    <w:rsid w:val="007E2866"/>
    <w:rsid w:val="007E3102"/>
    <w:rsid w:val="007E381C"/>
    <w:rsid w:val="007E7643"/>
    <w:rsid w:val="007E7B27"/>
    <w:rsid w:val="007E7C9C"/>
    <w:rsid w:val="007F0D25"/>
    <w:rsid w:val="007F0E55"/>
    <w:rsid w:val="007F1F74"/>
    <w:rsid w:val="007F22CC"/>
    <w:rsid w:val="007F28B3"/>
    <w:rsid w:val="007F3038"/>
    <w:rsid w:val="007F4807"/>
    <w:rsid w:val="007F508E"/>
    <w:rsid w:val="008021F0"/>
    <w:rsid w:val="00802C4D"/>
    <w:rsid w:val="00802EA9"/>
    <w:rsid w:val="00803E39"/>
    <w:rsid w:val="00804E40"/>
    <w:rsid w:val="00805599"/>
    <w:rsid w:val="008062FF"/>
    <w:rsid w:val="00806879"/>
    <w:rsid w:val="00807569"/>
    <w:rsid w:val="00810FA2"/>
    <w:rsid w:val="008138B3"/>
    <w:rsid w:val="00814456"/>
    <w:rsid w:val="00814BD1"/>
    <w:rsid w:val="008155A1"/>
    <w:rsid w:val="008170EF"/>
    <w:rsid w:val="008208C4"/>
    <w:rsid w:val="00821275"/>
    <w:rsid w:val="0082147F"/>
    <w:rsid w:val="008224BE"/>
    <w:rsid w:val="00823474"/>
    <w:rsid w:val="0082358B"/>
    <w:rsid w:val="00825965"/>
    <w:rsid w:val="0083116F"/>
    <w:rsid w:val="00832B90"/>
    <w:rsid w:val="00832D47"/>
    <w:rsid w:val="00837310"/>
    <w:rsid w:val="008375A8"/>
    <w:rsid w:val="0083763E"/>
    <w:rsid w:val="008403C3"/>
    <w:rsid w:val="00840E7B"/>
    <w:rsid w:val="00842685"/>
    <w:rsid w:val="008426AB"/>
    <w:rsid w:val="00842BCC"/>
    <w:rsid w:val="008432A5"/>
    <w:rsid w:val="008446D8"/>
    <w:rsid w:val="00844D04"/>
    <w:rsid w:val="0084542D"/>
    <w:rsid w:val="00846977"/>
    <w:rsid w:val="00850C15"/>
    <w:rsid w:val="008525E6"/>
    <w:rsid w:val="00852F8E"/>
    <w:rsid w:val="008546A3"/>
    <w:rsid w:val="00854F5E"/>
    <w:rsid w:val="00856EF2"/>
    <w:rsid w:val="00857CF2"/>
    <w:rsid w:val="0086128C"/>
    <w:rsid w:val="008616E3"/>
    <w:rsid w:val="0086493E"/>
    <w:rsid w:val="00865B1E"/>
    <w:rsid w:val="0086614C"/>
    <w:rsid w:val="00866962"/>
    <w:rsid w:val="00874110"/>
    <w:rsid w:val="008743D8"/>
    <w:rsid w:val="00875899"/>
    <w:rsid w:val="00876BDD"/>
    <w:rsid w:val="00876F5C"/>
    <w:rsid w:val="00877204"/>
    <w:rsid w:val="00880D91"/>
    <w:rsid w:val="00881894"/>
    <w:rsid w:val="00882DF7"/>
    <w:rsid w:val="00883716"/>
    <w:rsid w:val="00884109"/>
    <w:rsid w:val="0088609B"/>
    <w:rsid w:val="00887B3F"/>
    <w:rsid w:val="00890949"/>
    <w:rsid w:val="00892FC4"/>
    <w:rsid w:val="00893B49"/>
    <w:rsid w:val="008945B9"/>
    <w:rsid w:val="00894E43"/>
    <w:rsid w:val="00895C6E"/>
    <w:rsid w:val="008964D7"/>
    <w:rsid w:val="008A2F39"/>
    <w:rsid w:val="008B0EC8"/>
    <w:rsid w:val="008B292C"/>
    <w:rsid w:val="008B3C85"/>
    <w:rsid w:val="008B7460"/>
    <w:rsid w:val="008B7A71"/>
    <w:rsid w:val="008C1078"/>
    <w:rsid w:val="008C196E"/>
    <w:rsid w:val="008C3E67"/>
    <w:rsid w:val="008D0D60"/>
    <w:rsid w:val="008D589E"/>
    <w:rsid w:val="008D6281"/>
    <w:rsid w:val="008D6DE5"/>
    <w:rsid w:val="008E082D"/>
    <w:rsid w:val="008E0B86"/>
    <w:rsid w:val="008E1AC2"/>
    <w:rsid w:val="008E2D2C"/>
    <w:rsid w:val="008E300E"/>
    <w:rsid w:val="008E3670"/>
    <w:rsid w:val="008E5E22"/>
    <w:rsid w:val="00900A3D"/>
    <w:rsid w:val="00906CD1"/>
    <w:rsid w:val="009075CB"/>
    <w:rsid w:val="0090780A"/>
    <w:rsid w:val="00907A8E"/>
    <w:rsid w:val="00913C72"/>
    <w:rsid w:val="00915B9E"/>
    <w:rsid w:val="00920DC1"/>
    <w:rsid w:val="0092684E"/>
    <w:rsid w:val="00927D8B"/>
    <w:rsid w:val="00931D97"/>
    <w:rsid w:val="009324FD"/>
    <w:rsid w:val="00932E72"/>
    <w:rsid w:val="009332D2"/>
    <w:rsid w:val="00933EDE"/>
    <w:rsid w:val="00934814"/>
    <w:rsid w:val="00937498"/>
    <w:rsid w:val="00942EDC"/>
    <w:rsid w:val="00943AD3"/>
    <w:rsid w:val="00943E35"/>
    <w:rsid w:val="009449B8"/>
    <w:rsid w:val="009465D7"/>
    <w:rsid w:val="00946A2E"/>
    <w:rsid w:val="00947D2B"/>
    <w:rsid w:val="0095185A"/>
    <w:rsid w:val="00951DB3"/>
    <w:rsid w:val="00952DA6"/>
    <w:rsid w:val="00952F54"/>
    <w:rsid w:val="00953694"/>
    <w:rsid w:val="009551A3"/>
    <w:rsid w:val="00955330"/>
    <w:rsid w:val="009565E3"/>
    <w:rsid w:val="00957E43"/>
    <w:rsid w:val="0096241D"/>
    <w:rsid w:val="009635A4"/>
    <w:rsid w:val="009646FC"/>
    <w:rsid w:val="00970E44"/>
    <w:rsid w:val="00971206"/>
    <w:rsid w:val="00973D14"/>
    <w:rsid w:val="00976E40"/>
    <w:rsid w:val="00987BC7"/>
    <w:rsid w:val="00990015"/>
    <w:rsid w:val="00992EFF"/>
    <w:rsid w:val="00993672"/>
    <w:rsid w:val="00994A89"/>
    <w:rsid w:val="00995E18"/>
    <w:rsid w:val="009968CA"/>
    <w:rsid w:val="00996CF1"/>
    <w:rsid w:val="009A0681"/>
    <w:rsid w:val="009A2066"/>
    <w:rsid w:val="009A78B9"/>
    <w:rsid w:val="009A7D1D"/>
    <w:rsid w:val="009B48F0"/>
    <w:rsid w:val="009B4E60"/>
    <w:rsid w:val="009B5A68"/>
    <w:rsid w:val="009B6023"/>
    <w:rsid w:val="009B6419"/>
    <w:rsid w:val="009B6F16"/>
    <w:rsid w:val="009C0790"/>
    <w:rsid w:val="009C0892"/>
    <w:rsid w:val="009C1B3C"/>
    <w:rsid w:val="009C2DF4"/>
    <w:rsid w:val="009C35BF"/>
    <w:rsid w:val="009C4B9E"/>
    <w:rsid w:val="009D0D24"/>
    <w:rsid w:val="009D57AC"/>
    <w:rsid w:val="009D6408"/>
    <w:rsid w:val="009D71C4"/>
    <w:rsid w:val="009D727F"/>
    <w:rsid w:val="009E0533"/>
    <w:rsid w:val="009E0B47"/>
    <w:rsid w:val="009E3465"/>
    <w:rsid w:val="009E3984"/>
    <w:rsid w:val="009E4408"/>
    <w:rsid w:val="009E5E5A"/>
    <w:rsid w:val="009E5F53"/>
    <w:rsid w:val="009E648D"/>
    <w:rsid w:val="009E79A6"/>
    <w:rsid w:val="009F1EB0"/>
    <w:rsid w:val="009F4157"/>
    <w:rsid w:val="009F632E"/>
    <w:rsid w:val="009F67E2"/>
    <w:rsid w:val="009F6DB8"/>
    <w:rsid w:val="00A00033"/>
    <w:rsid w:val="00A02B01"/>
    <w:rsid w:val="00A02E4D"/>
    <w:rsid w:val="00A04BB4"/>
    <w:rsid w:val="00A062B5"/>
    <w:rsid w:val="00A072AC"/>
    <w:rsid w:val="00A101C9"/>
    <w:rsid w:val="00A11BA3"/>
    <w:rsid w:val="00A12330"/>
    <w:rsid w:val="00A12E4F"/>
    <w:rsid w:val="00A146FD"/>
    <w:rsid w:val="00A158A3"/>
    <w:rsid w:val="00A16626"/>
    <w:rsid w:val="00A16EC7"/>
    <w:rsid w:val="00A1789E"/>
    <w:rsid w:val="00A20FA2"/>
    <w:rsid w:val="00A2480C"/>
    <w:rsid w:val="00A261BE"/>
    <w:rsid w:val="00A26299"/>
    <w:rsid w:val="00A2682B"/>
    <w:rsid w:val="00A33A94"/>
    <w:rsid w:val="00A33CAF"/>
    <w:rsid w:val="00A34C34"/>
    <w:rsid w:val="00A34CCE"/>
    <w:rsid w:val="00A41BBF"/>
    <w:rsid w:val="00A41DDD"/>
    <w:rsid w:val="00A432DB"/>
    <w:rsid w:val="00A43BA5"/>
    <w:rsid w:val="00A43E13"/>
    <w:rsid w:val="00A44E60"/>
    <w:rsid w:val="00A44FB5"/>
    <w:rsid w:val="00A46FB2"/>
    <w:rsid w:val="00A4758C"/>
    <w:rsid w:val="00A47F67"/>
    <w:rsid w:val="00A51F69"/>
    <w:rsid w:val="00A52E39"/>
    <w:rsid w:val="00A5496A"/>
    <w:rsid w:val="00A560E8"/>
    <w:rsid w:val="00A573B8"/>
    <w:rsid w:val="00A6243D"/>
    <w:rsid w:val="00A637A5"/>
    <w:rsid w:val="00A6566D"/>
    <w:rsid w:val="00A66CF6"/>
    <w:rsid w:val="00A7034C"/>
    <w:rsid w:val="00A71E66"/>
    <w:rsid w:val="00A73F0A"/>
    <w:rsid w:val="00A753CA"/>
    <w:rsid w:val="00A765BF"/>
    <w:rsid w:val="00A76729"/>
    <w:rsid w:val="00A76C9A"/>
    <w:rsid w:val="00A77A6E"/>
    <w:rsid w:val="00A77E6E"/>
    <w:rsid w:val="00A8177F"/>
    <w:rsid w:val="00A81A1C"/>
    <w:rsid w:val="00A8282A"/>
    <w:rsid w:val="00A828C9"/>
    <w:rsid w:val="00A82F4E"/>
    <w:rsid w:val="00A84F86"/>
    <w:rsid w:val="00A85621"/>
    <w:rsid w:val="00A859E7"/>
    <w:rsid w:val="00A87D22"/>
    <w:rsid w:val="00A910B1"/>
    <w:rsid w:val="00A911FB"/>
    <w:rsid w:val="00A95334"/>
    <w:rsid w:val="00A978D0"/>
    <w:rsid w:val="00AA3183"/>
    <w:rsid w:val="00AA42E4"/>
    <w:rsid w:val="00AA4731"/>
    <w:rsid w:val="00AA49A1"/>
    <w:rsid w:val="00AB1BD5"/>
    <w:rsid w:val="00AB3361"/>
    <w:rsid w:val="00AB54E1"/>
    <w:rsid w:val="00AB7DBB"/>
    <w:rsid w:val="00AC2EC8"/>
    <w:rsid w:val="00AC2F9C"/>
    <w:rsid w:val="00AC30B0"/>
    <w:rsid w:val="00AC3C45"/>
    <w:rsid w:val="00AC3C81"/>
    <w:rsid w:val="00AC3CF2"/>
    <w:rsid w:val="00AC4BA0"/>
    <w:rsid w:val="00AC5BAC"/>
    <w:rsid w:val="00AC5C3E"/>
    <w:rsid w:val="00AC6E67"/>
    <w:rsid w:val="00AD11A1"/>
    <w:rsid w:val="00AD74FD"/>
    <w:rsid w:val="00AD7555"/>
    <w:rsid w:val="00AE1DF1"/>
    <w:rsid w:val="00AE28AE"/>
    <w:rsid w:val="00AE52E6"/>
    <w:rsid w:val="00AE5946"/>
    <w:rsid w:val="00AE7E7E"/>
    <w:rsid w:val="00AF12F0"/>
    <w:rsid w:val="00AF1A4F"/>
    <w:rsid w:val="00AF23E8"/>
    <w:rsid w:val="00AF597E"/>
    <w:rsid w:val="00AF7944"/>
    <w:rsid w:val="00B00EC1"/>
    <w:rsid w:val="00B016C9"/>
    <w:rsid w:val="00B02852"/>
    <w:rsid w:val="00B03E1E"/>
    <w:rsid w:val="00B04A8E"/>
    <w:rsid w:val="00B04D33"/>
    <w:rsid w:val="00B04F5B"/>
    <w:rsid w:val="00B0635D"/>
    <w:rsid w:val="00B0666D"/>
    <w:rsid w:val="00B07195"/>
    <w:rsid w:val="00B10EBB"/>
    <w:rsid w:val="00B11B9D"/>
    <w:rsid w:val="00B126BD"/>
    <w:rsid w:val="00B12FD8"/>
    <w:rsid w:val="00B130AB"/>
    <w:rsid w:val="00B13EE4"/>
    <w:rsid w:val="00B1438E"/>
    <w:rsid w:val="00B1510C"/>
    <w:rsid w:val="00B24BF3"/>
    <w:rsid w:val="00B25564"/>
    <w:rsid w:val="00B26AC9"/>
    <w:rsid w:val="00B315F7"/>
    <w:rsid w:val="00B3219C"/>
    <w:rsid w:val="00B33131"/>
    <w:rsid w:val="00B343F2"/>
    <w:rsid w:val="00B35233"/>
    <w:rsid w:val="00B36EFA"/>
    <w:rsid w:val="00B40391"/>
    <w:rsid w:val="00B4060B"/>
    <w:rsid w:val="00B42029"/>
    <w:rsid w:val="00B42E8A"/>
    <w:rsid w:val="00B4555D"/>
    <w:rsid w:val="00B4589A"/>
    <w:rsid w:val="00B45F75"/>
    <w:rsid w:val="00B46AA9"/>
    <w:rsid w:val="00B475E5"/>
    <w:rsid w:val="00B51F4F"/>
    <w:rsid w:val="00B548AA"/>
    <w:rsid w:val="00B54B8C"/>
    <w:rsid w:val="00B56D01"/>
    <w:rsid w:val="00B57DF3"/>
    <w:rsid w:val="00B612A6"/>
    <w:rsid w:val="00B664C0"/>
    <w:rsid w:val="00B665AF"/>
    <w:rsid w:val="00B6698F"/>
    <w:rsid w:val="00B70B41"/>
    <w:rsid w:val="00B71AB0"/>
    <w:rsid w:val="00B71B55"/>
    <w:rsid w:val="00B71C55"/>
    <w:rsid w:val="00B71EFD"/>
    <w:rsid w:val="00B73FA0"/>
    <w:rsid w:val="00B741A8"/>
    <w:rsid w:val="00B7608D"/>
    <w:rsid w:val="00B81D91"/>
    <w:rsid w:val="00B8238B"/>
    <w:rsid w:val="00B852A4"/>
    <w:rsid w:val="00B8596C"/>
    <w:rsid w:val="00B85E5F"/>
    <w:rsid w:val="00B87F53"/>
    <w:rsid w:val="00B90642"/>
    <w:rsid w:val="00B90733"/>
    <w:rsid w:val="00B90DDF"/>
    <w:rsid w:val="00B92EF9"/>
    <w:rsid w:val="00B93922"/>
    <w:rsid w:val="00B96896"/>
    <w:rsid w:val="00B973AB"/>
    <w:rsid w:val="00B97B72"/>
    <w:rsid w:val="00BA1508"/>
    <w:rsid w:val="00BA1F39"/>
    <w:rsid w:val="00BA29E0"/>
    <w:rsid w:val="00BA3ECA"/>
    <w:rsid w:val="00BA579B"/>
    <w:rsid w:val="00BA5A4D"/>
    <w:rsid w:val="00BA63DE"/>
    <w:rsid w:val="00BB0644"/>
    <w:rsid w:val="00BB0F5D"/>
    <w:rsid w:val="00BB16A0"/>
    <w:rsid w:val="00BB1D6E"/>
    <w:rsid w:val="00BB2607"/>
    <w:rsid w:val="00BB27E8"/>
    <w:rsid w:val="00BB54CF"/>
    <w:rsid w:val="00BC41A3"/>
    <w:rsid w:val="00BC551A"/>
    <w:rsid w:val="00BC78D3"/>
    <w:rsid w:val="00BD38F3"/>
    <w:rsid w:val="00BE315F"/>
    <w:rsid w:val="00BE51CA"/>
    <w:rsid w:val="00BE692B"/>
    <w:rsid w:val="00BE7F60"/>
    <w:rsid w:val="00BF023E"/>
    <w:rsid w:val="00BF115A"/>
    <w:rsid w:val="00BF214A"/>
    <w:rsid w:val="00BF2916"/>
    <w:rsid w:val="00BF3EB5"/>
    <w:rsid w:val="00BF4393"/>
    <w:rsid w:val="00BF484E"/>
    <w:rsid w:val="00BF4DB8"/>
    <w:rsid w:val="00BF5A9E"/>
    <w:rsid w:val="00BF7854"/>
    <w:rsid w:val="00C00DD5"/>
    <w:rsid w:val="00C017BD"/>
    <w:rsid w:val="00C06472"/>
    <w:rsid w:val="00C107A6"/>
    <w:rsid w:val="00C10BA8"/>
    <w:rsid w:val="00C1159F"/>
    <w:rsid w:val="00C119BD"/>
    <w:rsid w:val="00C12853"/>
    <w:rsid w:val="00C1749F"/>
    <w:rsid w:val="00C17B15"/>
    <w:rsid w:val="00C17EDB"/>
    <w:rsid w:val="00C20719"/>
    <w:rsid w:val="00C22B47"/>
    <w:rsid w:val="00C23B68"/>
    <w:rsid w:val="00C24CDE"/>
    <w:rsid w:val="00C278CA"/>
    <w:rsid w:val="00C30327"/>
    <w:rsid w:val="00C30C55"/>
    <w:rsid w:val="00C32FB3"/>
    <w:rsid w:val="00C33E06"/>
    <w:rsid w:val="00C33F3C"/>
    <w:rsid w:val="00C36320"/>
    <w:rsid w:val="00C373A6"/>
    <w:rsid w:val="00C43202"/>
    <w:rsid w:val="00C457DA"/>
    <w:rsid w:val="00C461DD"/>
    <w:rsid w:val="00C46613"/>
    <w:rsid w:val="00C46D96"/>
    <w:rsid w:val="00C472B5"/>
    <w:rsid w:val="00C479D6"/>
    <w:rsid w:val="00C47CF7"/>
    <w:rsid w:val="00C522B2"/>
    <w:rsid w:val="00C555CE"/>
    <w:rsid w:val="00C55B6D"/>
    <w:rsid w:val="00C601DB"/>
    <w:rsid w:val="00C6148D"/>
    <w:rsid w:val="00C63DDD"/>
    <w:rsid w:val="00C67412"/>
    <w:rsid w:val="00C7097D"/>
    <w:rsid w:val="00C70CC4"/>
    <w:rsid w:val="00C70FE4"/>
    <w:rsid w:val="00C738FB"/>
    <w:rsid w:val="00C74306"/>
    <w:rsid w:val="00C74E2C"/>
    <w:rsid w:val="00C76324"/>
    <w:rsid w:val="00C77CEA"/>
    <w:rsid w:val="00C8066F"/>
    <w:rsid w:val="00C81745"/>
    <w:rsid w:val="00C840A3"/>
    <w:rsid w:val="00C84FA5"/>
    <w:rsid w:val="00C864A2"/>
    <w:rsid w:val="00C86F59"/>
    <w:rsid w:val="00C91131"/>
    <w:rsid w:val="00C920BE"/>
    <w:rsid w:val="00C93B65"/>
    <w:rsid w:val="00C93EBD"/>
    <w:rsid w:val="00C9434B"/>
    <w:rsid w:val="00C974BA"/>
    <w:rsid w:val="00CA070B"/>
    <w:rsid w:val="00CA0F49"/>
    <w:rsid w:val="00CA4C9C"/>
    <w:rsid w:val="00CA5147"/>
    <w:rsid w:val="00CA6220"/>
    <w:rsid w:val="00CA74FE"/>
    <w:rsid w:val="00CB14A4"/>
    <w:rsid w:val="00CB2349"/>
    <w:rsid w:val="00CB2E59"/>
    <w:rsid w:val="00CB3985"/>
    <w:rsid w:val="00CB5B41"/>
    <w:rsid w:val="00CB6C9E"/>
    <w:rsid w:val="00CC02CD"/>
    <w:rsid w:val="00CC2086"/>
    <w:rsid w:val="00CC3F90"/>
    <w:rsid w:val="00CD4859"/>
    <w:rsid w:val="00CD50F8"/>
    <w:rsid w:val="00CD5622"/>
    <w:rsid w:val="00CD59F2"/>
    <w:rsid w:val="00CD6D72"/>
    <w:rsid w:val="00CE0E62"/>
    <w:rsid w:val="00CE1FDA"/>
    <w:rsid w:val="00CE2548"/>
    <w:rsid w:val="00CE33BD"/>
    <w:rsid w:val="00CE683B"/>
    <w:rsid w:val="00CE6ABE"/>
    <w:rsid w:val="00CE79F0"/>
    <w:rsid w:val="00CF0ECB"/>
    <w:rsid w:val="00CF24B2"/>
    <w:rsid w:val="00CF417A"/>
    <w:rsid w:val="00CF42F9"/>
    <w:rsid w:val="00CF5500"/>
    <w:rsid w:val="00CF6786"/>
    <w:rsid w:val="00CF6C3C"/>
    <w:rsid w:val="00CF7C61"/>
    <w:rsid w:val="00D01924"/>
    <w:rsid w:val="00D01C7E"/>
    <w:rsid w:val="00D01D7E"/>
    <w:rsid w:val="00D01F74"/>
    <w:rsid w:val="00D0372A"/>
    <w:rsid w:val="00D037F1"/>
    <w:rsid w:val="00D05B01"/>
    <w:rsid w:val="00D060A5"/>
    <w:rsid w:val="00D10458"/>
    <w:rsid w:val="00D11146"/>
    <w:rsid w:val="00D112F1"/>
    <w:rsid w:val="00D14A9A"/>
    <w:rsid w:val="00D14B02"/>
    <w:rsid w:val="00D155A5"/>
    <w:rsid w:val="00D15CE3"/>
    <w:rsid w:val="00D15E04"/>
    <w:rsid w:val="00D15EED"/>
    <w:rsid w:val="00D15F72"/>
    <w:rsid w:val="00D17212"/>
    <w:rsid w:val="00D176A7"/>
    <w:rsid w:val="00D17DF8"/>
    <w:rsid w:val="00D20063"/>
    <w:rsid w:val="00D2236B"/>
    <w:rsid w:val="00D22984"/>
    <w:rsid w:val="00D2492A"/>
    <w:rsid w:val="00D25330"/>
    <w:rsid w:val="00D26A99"/>
    <w:rsid w:val="00D27794"/>
    <w:rsid w:val="00D277DF"/>
    <w:rsid w:val="00D30C17"/>
    <w:rsid w:val="00D33117"/>
    <w:rsid w:val="00D36CF5"/>
    <w:rsid w:val="00D412BE"/>
    <w:rsid w:val="00D445F9"/>
    <w:rsid w:val="00D47A2E"/>
    <w:rsid w:val="00D47D2D"/>
    <w:rsid w:val="00D51773"/>
    <w:rsid w:val="00D51819"/>
    <w:rsid w:val="00D52028"/>
    <w:rsid w:val="00D54911"/>
    <w:rsid w:val="00D56B16"/>
    <w:rsid w:val="00D571A0"/>
    <w:rsid w:val="00D635C5"/>
    <w:rsid w:val="00D65DC6"/>
    <w:rsid w:val="00D6654A"/>
    <w:rsid w:val="00D67F71"/>
    <w:rsid w:val="00D72557"/>
    <w:rsid w:val="00D726AD"/>
    <w:rsid w:val="00D74848"/>
    <w:rsid w:val="00D74E24"/>
    <w:rsid w:val="00D74FBC"/>
    <w:rsid w:val="00D7511F"/>
    <w:rsid w:val="00D75AD2"/>
    <w:rsid w:val="00D768E9"/>
    <w:rsid w:val="00D80933"/>
    <w:rsid w:val="00D81A2A"/>
    <w:rsid w:val="00D82670"/>
    <w:rsid w:val="00D828AB"/>
    <w:rsid w:val="00D82A41"/>
    <w:rsid w:val="00D83FD1"/>
    <w:rsid w:val="00D8463B"/>
    <w:rsid w:val="00D84CBA"/>
    <w:rsid w:val="00D858F2"/>
    <w:rsid w:val="00D85B04"/>
    <w:rsid w:val="00D921C2"/>
    <w:rsid w:val="00D95160"/>
    <w:rsid w:val="00D96A68"/>
    <w:rsid w:val="00D975CB"/>
    <w:rsid w:val="00D97A59"/>
    <w:rsid w:val="00D97C80"/>
    <w:rsid w:val="00D97F86"/>
    <w:rsid w:val="00DA5645"/>
    <w:rsid w:val="00DA5C92"/>
    <w:rsid w:val="00DB0228"/>
    <w:rsid w:val="00DC04F5"/>
    <w:rsid w:val="00DC083B"/>
    <w:rsid w:val="00DC19EE"/>
    <w:rsid w:val="00DC1CCD"/>
    <w:rsid w:val="00DC55AE"/>
    <w:rsid w:val="00DC693E"/>
    <w:rsid w:val="00DC6E6C"/>
    <w:rsid w:val="00DC74E2"/>
    <w:rsid w:val="00DC7B22"/>
    <w:rsid w:val="00DD13BF"/>
    <w:rsid w:val="00DD185E"/>
    <w:rsid w:val="00DD1E50"/>
    <w:rsid w:val="00DD57AA"/>
    <w:rsid w:val="00DE1379"/>
    <w:rsid w:val="00DE4BDC"/>
    <w:rsid w:val="00DE5B3B"/>
    <w:rsid w:val="00DF3BB6"/>
    <w:rsid w:val="00DF55CA"/>
    <w:rsid w:val="00DF5EF2"/>
    <w:rsid w:val="00DF6B06"/>
    <w:rsid w:val="00E04240"/>
    <w:rsid w:val="00E07219"/>
    <w:rsid w:val="00E07988"/>
    <w:rsid w:val="00E07D76"/>
    <w:rsid w:val="00E10B9E"/>
    <w:rsid w:val="00E10C74"/>
    <w:rsid w:val="00E11146"/>
    <w:rsid w:val="00E11D1A"/>
    <w:rsid w:val="00E15844"/>
    <w:rsid w:val="00E210EE"/>
    <w:rsid w:val="00E21523"/>
    <w:rsid w:val="00E21DA2"/>
    <w:rsid w:val="00E2220C"/>
    <w:rsid w:val="00E231B3"/>
    <w:rsid w:val="00E27373"/>
    <w:rsid w:val="00E30D1E"/>
    <w:rsid w:val="00E30E17"/>
    <w:rsid w:val="00E31291"/>
    <w:rsid w:val="00E32002"/>
    <w:rsid w:val="00E33289"/>
    <w:rsid w:val="00E35AC7"/>
    <w:rsid w:val="00E35B56"/>
    <w:rsid w:val="00E37D84"/>
    <w:rsid w:val="00E41B62"/>
    <w:rsid w:val="00E42520"/>
    <w:rsid w:val="00E46FD7"/>
    <w:rsid w:val="00E4724F"/>
    <w:rsid w:val="00E50073"/>
    <w:rsid w:val="00E52F30"/>
    <w:rsid w:val="00E55487"/>
    <w:rsid w:val="00E56610"/>
    <w:rsid w:val="00E6030E"/>
    <w:rsid w:val="00E61C73"/>
    <w:rsid w:val="00E6253F"/>
    <w:rsid w:val="00E62FA9"/>
    <w:rsid w:val="00E650EF"/>
    <w:rsid w:val="00E652BE"/>
    <w:rsid w:val="00E65B51"/>
    <w:rsid w:val="00E663B5"/>
    <w:rsid w:val="00E7334F"/>
    <w:rsid w:val="00E739FD"/>
    <w:rsid w:val="00E73FDA"/>
    <w:rsid w:val="00E750F8"/>
    <w:rsid w:val="00E77831"/>
    <w:rsid w:val="00E83823"/>
    <w:rsid w:val="00E85BF3"/>
    <w:rsid w:val="00E8678F"/>
    <w:rsid w:val="00E87E00"/>
    <w:rsid w:val="00E9038F"/>
    <w:rsid w:val="00E926F6"/>
    <w:rsid w:val="00E9332B"/>
    <w:rsid w:val="00E95A6C"/>
    <w:rsid w:val="00E971DF"/>
    <w:rsid w:val="00E97C9A"/>
    <w:rsid w:val="00EA0743"/>
    <w:rsid w:val="00EA21FF"/>
    <w:rsid w:val="00EA3C3D"/>
    <w:rsid w:val="00EA7C49"/>
    <w:rsid w:val="00EB0BC3"/>
    <w:rsid w:val="00EB0CE9"/>
    <w:rsid w:val="00EB1D9F"/>
    <w:rsid w:val="00EB2DAD"/>
    <w:rsid w:val="00EB31A1"/>
    <w:rsid w:val="00EB3799"/>
    <w:rsid w:val="00EB3C74"/>
    <w:rsid w:val="00EB40F3"/>
    <w:rsid w:val="00EB510C"/>
    <w:rsid w:val="00EB66B5"/>
    <w:rsid w:val="00EB693B"/>
    <w:rsid w:val="00EC01C5"/>
    <w:rsid w:val="00EC05FE"/>
    <w:rsid w:val="00EC363C"/>
    <w:rsid w:val="00EC464E"/>
    <w:rsid w:val="00EC5064"/>
    <w:rsid w:val="00EC5807"/>
    <w:rsid w:val="00EC5A98"/>
    <w:rsid w:val="00EC7E28"/>
    <w:rsid w:val="00ED18A6"/>
    <w:rsid w:val="00ED378C"/>
    <w:rsid w:val="00ED512C"/>
    <w:rsid w:val="00ED59B2"/>
    <w:rsid w:val="00ED5C3E"/>
    <w:rsid w:val="00ED6DD9"/>
    <w:rsid w:val="00ED764C"/>
    <w:rsid w:val="00EE3BD8"/>
    <w:rsid w:val="00EE5975"/>
    <w:rsid w:val="00EE5EF7"/>
    <w:rsid w:val="00EE6657"/>
    <w:rsid w:val="00EE6E9D"/>
    <w:rsid w:val="00EE7514"/>
    <w:rsid w:val="00EE7F20"/>
    <w:rsid w:val="00EF1CBD"/>
    <w:rsid w:val="00EF1EBA"/>
    <w:rsid w:val="00EF5663"/>
    <w:rsid w:val="00EF6028"/>
    <w:rsid w:val="00EF607A"/>
    <w:rsid w:val="00EF64A9"/>
    <w:rsid w:val="00EF6986"/>
    <w:rsid w:val="00EF74C0"/>
    <w:rsid w:val="00EF76D2"/>
    <w:rsid w:val="00EF7F85"/>
    <w:rsid w:val="00F0015C"/>
    <w:rsid w:val="00F03645"/>
    <w:rsid w:val="00F040AF"/>
    <w:rsid w:val="00F04753"/>
    <w:rsid w:val="00F05744"/>
    <w:rsid w:val="00F05B51"/>
    <w:rsid w:val="00F06F1B"/>
    <w:rsid w:val="00F078A2"/>
    <w:rsid w:val="00F146BD"/>
    <w:rsid w:val="00F20B56"/>
    <w:rsid w:val="00F22D56"/>
    <w:rsid w:val="00F24A4E"/>
    <w:rsid w:val="00F25182"/>
    <w:rsid w:val="00F25E64"/>
    <w:rsid w:val="00F26D33"/>
    <w:rsid w:val="00F271D1"/>
    <w:rsid w:val="00F31C64"/>
    <w:rsid w:val="00F3546E"/>
    <w:rsid w:val="00F35497"/>
    <w:rsid w:val="00F360EF"/>
    <w:rsid w:val="00F37673"/>
    <w:rsid w:val="00F42A80"/>
    <w:rsid w:val="00F42FAA"/>
    <w:rsid w:val="00F45EAF"/>
    <w:rsid w:val="00F504F5"/>
    <w:rsid w:val="00F51651"/>
    <w:rsid w:val="00F51DF8"/>
    <w:rsid w:val="00F544DD"/>
    <w:rsid w:val="00F55D09"/>
    <w:rsid w:val="00F55F04"/>
    <w:rsid w:val="00F56E45"/>
    <w:rsid w:val="00F5757B"/>
    <w:rsid w:val="00F632FE"/>
    <w:rsid w:val="00F651CA"/>
    <w:rsid w:val="00F66055"/>
    <w:rsid w:val="00F661D2"/>
    <w:rsid w:val="00F70A33"/>
    <w:rsid w:val="00F71106"/>
    <w:rsid w:val="00F73617"/>
    <w:rsid w:val="00F73CA9"/>
    <w:rsid w:val="00F77C0D"/>
    <w:rsid w:val="00F77FAD"/>
    <w:rsid w:val="00F80B0C"/>
    <w:rsid w:val="00F81827"/>
    <w:rsid w:val="00F81918"/>
    <w:rsid w:val="00F81D74"/>
    <w:rsid w:val="00F8443C"/>
    <w:rsid w:val="00F84B8A"/>
    <w:rsid w:val="00F8584E"/>
    <w:rsid w:val="00F85895"/>
    <w:rsid w:val="00F85907"/>
    <w:rsid w:val="00F85B99"/>
    <w:rsid w:val="00F93B16"/>
    <w:rsid w:val="00F9667D"/>
    <w:rsid w:val="00FA081A"/>
    <w:rsid w:val="00FA366C"/>
    <w:rsid w:val="00FA3B54"/>
    <w:rsid w:val="00FA4078"/>
    <w:rsid w:val="00FA4330"/>
    <w:rsid w:val="00FB1099"/>
    <w:rsid w:val="00FB11B3"/>
    <w:rsid w:val="00FB427D"/>
    <w:rsid w:val="00FB502A"/>
    <w:rsid w:val="00FB5E46"/>
    <w:rsid w:val="00FC041F"/>
    <w:rsid w:val="00FC0437"/>
    <w:rsid w:val="00FC0588"/>
    <w:rsid w:val="00FC0BD0"/>
    <w:rsid w:val="00FC1111"/>
    <w:rsid w:val="00FC1153"/>
    <w:rsid w:val="00FC1510"/>
    <w:rsid w:val="00FC2046"/>
    <w:rsid w:val="00FC2314"/>
    <w:rsid w:val="00FC3C81"/>
    <w:rsid w:val="00FC4487"/>
    <w:rsid w:val="00FC46EA"/>
    <w:rsid w:val="00FC5E2E"/>
    <w:rsid w:val="00FC6E46"/>
    <w:rsid w:val="00FD0C13"/>
    <w:rsid w:val="00FD1EAA"/>
    <w:rsid w:val="00FD416F"/>
    <w:rsid w:val="00FD511F"/>
    <w:rsid w:val="00FD53AB"/>
    <w:rsid w:val="00FD75DB"/>
    <w:rsid w:val="00FD7867"/>
    <w:rsid w:val="00FE0134"/>
    <w:rsid w:val="00FE278C"/>
    <w:rsid w:val="00FE2F4D"/>
    <w:rsid w:val="00FE3EB7"/>
    <w:rsid w:val="00FE4823"/>
    <w:rsid w:val="00FF0731"/>
    <w:rsid w:val="00FF237E"/>
    <w:rsid w:val="00FF2D24"/>
    <w:rsid w:val="00FF50C0"/>
    <w:rsid w:val="00FF6BD2"/>
    <w:rsid w:val="00FF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0327C2"/>
  <w15:docId w15:val="{3DFC1B6A-2B18-4009-9A0A-089B7F93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6E"/>
    <w:pPr>
      <w:spacing w:after="160" w:line="259" w:lineRule="auto"/>
    </w:pPr>
    <w:rPr>
      <w:sz w:val="22"/>
      <w:szCs w:val="22"/>
      <w:lang w:val="lv-LV" w:eastAsia="zh-CN"/>
    </w:rPr>
  </w:style>
  <w:style w:type="paragraph" w:styleId="Heading1">
    <w:name w:val="heading 1"/>
    <w:basedOn w:val="Normal"/>
    <w:next w:val="Normal"/>
    <w:link w:val="Heading1Char"/>
    <w:uiPriority w:val="9"/>
    <w:qFormat/>
    <w:rsid w:val="00781523"/>
    <w:pPr>
      <w:keepNext/>
      <w:keepLines/>
      <w:spacing w:before="240" w:after="0"/>
      <w:outlineLvl w:val="0"/>
    </w:pPr>
    <w:rPr>
      <w:rFonts w:ascii="Times New Roman" w:hAnsi="Times New Roman" w:cs="Times New Roman"/>
      <w:b/>
      <w:sz w:val="24"/>
      <w:szCs w:val="32"/>
    </w:rPr>
  </w:style>
  <w:style w:type="paragraph" w:styleId="Heading2">
    <w:name w:val="heading 2"/>
    <w:aliases w:val="Second subtitle,Char,u2,Char2"/>
    <w:basedOn w:val="Normal"/>
    <w:next w:val="Normal"/>
    <w:link w:val="Heading2Char"/>
    <w:uiPriority w:val="9"/>
    <w:unhideWhenUsed/>
    <w:qFormat/>
    <w:rsid w:val="00AC3C81"/>
    <w:pPr>
      <w:keepNext/>
      <w:keepLines/>
      <w:spacing w:before="40" w:after="0"/>
      <w:jc w:val="right"/>
      <w:outlineLvl w:val="1"/>
    </w:pPr>
    <w:rPr>
      <w:rFonts w:ascii="Times New Roman" w:hAnsi="Times New Roman" w:cs="Times New Roman"/>
      <w:szCs w:val="26"/>
    </w:rPr>
  </w:style>
  <w:style w:type="paragraph" w:styleId="Heading3">
    <w:name w:val="heading 3"/>
    <w:aliases w:val="Dritte Ebene,Sous-titre (3),h3,level3,level 3,Char1"/>
    <w:basedOn w:val="Normal"/>
    <w:next w:val="Normal"/>
    <w:link w:val="Heading3Char"/>
    <w:uiPriority w:val="9"/>
    <w:unhideWhenUsed/>
    <w:qFormat/>
    <w:rsid w:val="00315D9B"/>
    <w:pPr>
      <w:keepNext/>
      <w:keepLines/>
      <w:spacing w:before="40" w:after="0"/>
      <w:outlineLvl w:val="2"/>
    </w:pPr>
    <w:rPr>
      <w:rFonts w:ascii="Calibri Light" w:hAnsi="Calibri Light" w:cs="Times New Roman"/>
      <w:color w:val="1F4D78"/>
      <w:sz w:val="24"/>
      <w:szCs w:val="24"/>
    </w:rPr>
  </w:style>
  <w:style w:type="paragraph" w:styleId="Heading4">
    <w:name w:val="heading 4"/>
    <w:aliases w:val="Char3"/>
    <w:basedOn w:val="Normal"/>
    <w:next w:val="Normal"/>
    <w:link w:val="Heading4Char"/>
    <w:uiPriority w:val="9"/>
    <w:unhideWhenUsed/>
    <w:qFormat/>
    <w:rsid w:val="00F544DD"/>
    <w:pPr>
      <w:keepNext/>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unhideWhenUsed/>
    <w:qFormat/>
    <w:rsid w:val="00F544DD"/>
    <w:pPr>
      <w:spacing w:before="240" w:after="60" w:line="240" w:lineRule="auto"/>
      <w:outlineLvl w:val="4"/>
    </w:pPr>
    <w:rPr>
      <w:b/>
      <w:bCs/>
      <w:i/>
      <w:iCs/>
      <w:sz w:val="26"/>
      <w:szCs w:val="26"/>
      <w:lang w:val="en-US" w:eastAsia="en-US"/>
    </w:rPr>
  </w:style>
  <w:style w:type="paragraph" w:styleId="Heading6">
    <w:name w:val="heading 6"/>
    <w:basedOn w:val="Normal"/>
    <w:next w:val="Normal"/>
    <w:link w:val="Heading6Char"/>
    <w:qFormat/>
    <w:rsid w:val="00F544DD"/>
    <w:p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F544DD"/>
    <w:p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F544DD"/>
    <w:p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F544DD"/>
    <w:pPr>
      <w:spacing w:before="240" w:after="60" w:line="240" w:lineRule="auto"/>
      <w:outlineLvl w:val="8"/>
    </w:pPr>
    <w:rPr>
      <w:rFonts w:ascii="Calibri Light" w:hAnsi="Calibri Light"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DC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52DC7"/>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F93B16"/>
    <w:pPr>
      <w:spacing w:after="0" w:line="240" w:lineRule="auto"/>
    </w:pPr>
    <w:rPr>
      <w:sz w:val="20"/>
      <w:szCs w:val="20"/>
    </w:rPr>
  </w:style>
  <w:style w:type="character" w:customStyle="1" w:styleId="FootnoteTextChar">
    <w:name w:val="Footnote Text Char"/>
    <w:link w:val="FootnoteText"/>
    <w:uiPriority w:val="99"/>
    <w:semiHidden/>
    <w:rsid w:val="00F93B16"/>
    <w:rPr>
      <w:sz w:val="20"/>
      <w:szCs w:val="20"/>
      <w:lang w:val="lv-LV"/>
    </w:rPr>
  </w:style>
  <w:style w:type="character" w:styleId="FootnoteReference">
    <w:name w:val="footnote reference"/>
    <w:unhideWhenUsed/>
    <w:rsid w:val="00F93B16"/>
    <w:rPr>
      <w:vertAlign w:val="superscript"/>
    </w:rPr>
  </w:style>
  <w:style w:type="paragraph" w:styleId="Header">
    <w:name w:val="header"/>
    <w:basedOn w:val="Normal"/>
    <w:link w:val="HeaderChar"/>
    <w:unhideWhenUsed/>
    <w:rsid w:val="00F93B16"/>
    <w:pPr>
      <w:tabs>
        <w:tab w:val="center" w:pos="4513"/>
        <w:tab w:val="right" w:pos="9026"/>
      </w:tabs>
      <w:spacing w:after="0" w:line="240" w:lineRule="auto"/>
    </w:pPr>
  </w:style>
  <w:style w:type="character" w:customStyle="1" w:styleId="HeaderChar">
    <w:name w:val="Header Char"/>
    <w:link w:val="Header"/>
    <w:rsid w:val="00F93B16"/>
    <w:rPr>
      <w:lang w:val="lv-LV"/>
    </w:rPr>
  </w:style>
  <w:style w:type="paragraph" w:styleId="Footer">
    <w:name w:val="footer"/>
    <w:basedOn w:val="Normal"/>
    <w:link w:val="FooterChar"/>
    <w:uiPriority w:val="99"/>
    <w:unhideWhenUsed/>
    <w:rsid w:val="00F93B16"/>
    <w:pPr>
      <w:tabs>
        <w:tab w:val="center" w:pos="4513"/>
        <w:tab w:val="right" w:pos="9026"/>
      </w:tabs>
      <w:spacing w:after="0" w:line="240" w:lineRule="auto"/>
    </w:pPr>
  </w:style>
  <w:style w:type="character" w:customStyle="1" w:styleId="FooterChar">
    <w:name w:val="Footer Char"/>
    <w:link w:val="Footer"/>
    <w:uiPriority w:val="99"/>
    <w:rsid w:val="00F93B16"/>
    <w:rPr>
      <w:lang w:val="lv-LV"/>
    </w:rPr>
  </w:style>
  <w:style w:type="paragraph" w:styleId="ListParagraph">
    <w:name w:val="List Paragraph"/>
    <w:basedOn w:val="Normal"/>
    <w:link w:val="ListParagraphChar"/>
    <w:qFormat/>
    <w:rsid w:val="00AC4BA0"/>
    <w:pPr>
      <w:ind w:left="720"/>
      <w:contextualSpacing/>
    </w:pPr>
  </w:style>
  <w:style w:type="character" w:customStyle="1" w:styleId="apple-style-span">
    <w:name w:val="apple-style-span"/>
    <w:rsid w:val="007A3F16"/>
  </w:style>
  <w:style w:type="paragraph" w:styleId="Subtitle">
    <w:name w:val="Subtitle"/>
    <w:basedOn w:val="Normal"/>
    <w:link w:val="SubtitleChar"/>
    <w:uiPriority w:val="99"/>
    <w:qFormat/>
    <w:rsid w:val="00996CF1"/>
    <w:pPr>
      <w:spacing w:after="0" w:line="240" w:lineRule="auto"/>
      <w:jc w:val="center"/>
    </w:pPr>
    <w:rPr>
      <w:rFonts w:ascii="Times New Roman" w:eastAsia="Calibri" w:hAnsi="Times New Roman" w:cs="Times New Roman"/>
      <w:b/>
      <w:sz w:val="20"/>
      <w:szCs w:val="20"/>
      <w:lang w:val="fr-BE"/>
    </w:rPr>
  </w:style>
  <w:style w:type="character" w:customStyle="1" w:styleId="SubtitleChar">
    <w:name w:val="Subtitle Char"/>
    <w:link w:val="Subtitle"/>
    <w:uiPriority w:val="99"/>
    <w:rsid w:val="00996CF1"/>
    <w:rPr>
      <w:rFonts w:ascii="Times New Roman" w:eastAsia="Calibri" w:hAnsi="Times New Roman" w:cs="Times New Roman"/>
      <w:b/>
      <w:sz w:val="20"/>
      <w:szCs w:val="20"/>
      <w:lang w:val="fr-BE"/>
    </w:rPr>
  </w:style>
  <w:style w:type="paragraph" w:styleId="BodyText3">
    <w:name w:val="Body Text 3"/>
    <w:basedOn w:val="Normal"/>
    <w:link w:val="BodyText3Char"/>
    <w:uiPriority w:val="99"/>
    <w:rsid w:val="00996CF1"/>
    <w:pPr>
      <w:spacing w:after="120" w:line="240" w:lineRule="auto"/>
    </w:pPr>
    <w:rPr>
      <w:rFonts w:ascii="Times New Roman" w:eastAsia="Calibri" w:hAnsi="Times New Roman" w:cs="Times New Roman"/>
      <w:b/>
      <w:sz w:val="16"/>
      <w:szCs w:val="16"/>
      <w:lang w:eastAsia="lv-LV"/>
    </w:rPr>
  </w:style>
  <w:style w:type="character" w:customStyle="1" w:styleId="BodyText3Char">
    <w:name w:val="Body Text 3 Char"/>
    <w:link w:val="BodyText3"/>
    <w:uiPriority w:val="99"/>
    <w:rsid w:val="00996CF1"/>
    <w:rPr>
      <w:rFonts w:ascii="Times New Roman" w:eastAsia="Calibri" w:hAnsi="Times New Roman" w:cs="Times New Roman"/>
      <w:b/>
      <w:sz w:val="16"/>
      <w:szCs w:val="16"/>
      <w:lang w:eastAsia="lv-LV"/>
    </w:rPr>
  </w:style>
  <w:style w:type="character" w:styleId="Hyperlink">
    <w:name w:val="Hyperlink"/>
    <w:uiPriority w:val="99"/>
    <w:rsid w:val="00996CF1"/>
    <w:rPr>
      <w:rFonts w:cs="Times New Roman"/>
      <w:color w:val="0000FF"/>
      <w:u w:val="single"/>
    </w:rPr>
  </w:style>
  <w:style w:type="character" w:customStyle="1" w:styleId="FontStyle88">
    <w:name w:val="Font Style88"/>
    <w:uiPriority w:val="99"/>
    <w:rsid w:val="00996CF1"/>
    <w:rPr>
      <w:rFonts w:ascii="Arial Narrow" w:hAnsi="Arial Narrow"/>
      <w:sz w:val="22"/>
    </w:rPr>
  </w:style>
  <w:style w:type="paragraph" w:customStyle="1" w:styleId="Apakpunkts">
    <w:name w:val="Apakšpunkts"/>
    <w:basedOn w:val="Normal"/>
    <w:link w:val="ApakpunktsChar"/>
    <w:rsid w:val="00996CF1"/>
    <w:pPr>
      <w:suppressAutoHyphens/>
      <w:spacing w:after="0" w:line="100" w:lineRule="atLeast"/>
      <w:ind w:left="851" w:hanging="851"/>
    </w:pPr>
    <w:rPr>
      <w:rFonts w:ascii="Arial" w:eastAsia="Times New Roman" w:hAnsi="Arial" w:cs="Times New Roman"/>
      <w:b/>
      <w:bCs/>
      <w:kern w:val="22"/>
      <w:sz w:val="20"/>
      <w:szCs w:val="20"/>
      <w:lang w:eastAsia="ar-SA"/>
    </w:rPr>
  </w:style>
  <w:style w:type="character" w:customStyle="1" w:styleId="ApakpunktsChar">
    <w:name w:val="Apakšpunkts Char"/>
    <w:link w:val="Apakpunkts"/>
    <w:locked/>
    <w:rsid w:val="00996CF1"/>
    <w:rPr>
      <w:rFonts w:ascii="Arial" w:eastAsia="Times New Roman" w:hAnsi="Arial" w:cs="Times New Roman"/>
      <w:b/>
      <w:bCs/>
      <w:kern w:val="22"/>
      <w:sz w:val="20"/>
      <w:szCs w:val="20"/>
      <w:lang w:eastAsia="ar-SA"/>
    </w:rPr>
  </w:style>
  <w:style w:type="character" w:customStyle="1" w:styleId="Heading1Char">
    <w:name w:val="Heading 1 Char"/>
    <w:link w:val="Heading1"/>
    <w:uiPriority w:val="9"/>
    <w:rsid w:val="00781523"/>
    <w:rPr>
      <w:rFonts w:ascii="Times New Roman" w:eastAsia="SimSun" w:hAnsi="Times New Roman" w:cs="Times New Roman"/>
      <w:b/>
      <w:sz w:val="24"/>
      <w:szCs w:val="32"/>
      <w:lang w:val="lv-LV"/>
    </w:rPr>
  </w:style>
  <w:style w:type="character" w:customStyle="1" w:styleId="Heading2Char">
    <w:name w:val="Heading 2 Char"/>
    <w:aliases w:val="Second subtitle Char,Char Char,u2 Char,Char2 Char"/>
    <w:link w:val="Heading2"/>
    <w:uiPriority w:val="9"/>
    <w:rsid w:val="00AC3C81"/>
    <w:rPr>
      <w:rFonts w:ascii="Times New Roman" w:eastAsia="SimSun" w:hAnsi="Times New Roman" w:cs="Times New Roman"/>
      <w:szCs w:val="26"/>
      <w:lang w:val="lv-LV"/>
    </w:rPr>
  </w:style>
  <w:style w:type="character" w:customStyle="1" w:styleId="WW8Num2z1">
    <w:name w:val="WW8Num2z1"/>
    <w:rsid w:val="00AC3CF2"/>
  </w:style>
  <w:style w:type="paragraph" w:customStyle="1" w:styleId="Heading">
    <w:name w:val="Heading"/>
    <w:basedOn w:val="Normal"/>
    <w:next w:val="Subtitle"/>
    <w:rsid w:val="00C8066F"/>
    <w:pPr>
      <w:suppressAutoHyphens/>
      <w:spacing w:after="0" w:line="100" w:lineRule="atLeast"/>
      <w:jc w:val="center"/>
    </w:pPr>
    <w:rPr>
      <w:rFonts w:ascii="Times New Roman" w:eastAsia="Calibri" w:hAnsi="Times New Roman" w:cs="Times New Roman"/>
      <w:b/>
      <w:bCs/>
      <w:kern w:val="1"/>
      <w:sz w:val="25"/>
      <w:szCs w:val="25"/>
    </w:rPr>
  </w:style>
  <w:style w:type="paragraph" w:customStyle="1" w:styleId="Punkts">
    <w:name w:val="Punkts"/>
    <w:basedOn w:val="Normal"/>
    <w:next w:val="Apakpunkts"/>
    <w:rsid w:val="00C8066F"/>
    <w:pPr>
      <w:suppressAutoHyphens/>
      <w:spacing w:after="0" w:line="240" w:lineRule="auto"/>
      <w:ind w:left="720" w:hanging="360"/>
    </w:pPr>
    <w:rPr>
      <w:rFonts w:ascii="Arial" w:eastAsia="Times New Roman" w:hAnsi="Arial"/>
      <w:b/>
      <w:sz w:val="20"/>
      <w:szCs w:val="24"/>
    </w:rPr>
  </w:style>
  <w:style w:type="paragraph" w:customStyle="1" w:styleId="Rindkopa">
    <w:name w:val="Rindkopa"/>
    <w:basedOn w:val="Normal"/>
    <w:next w:val="Punkts"/>
    <w:uiPriority w:val="99"/>
    <w:rsid w:val="00C8066F"/>
    <w:pPr>
      <w:suppressAutoHyphens/>
      <w:spacing w:after="0" w:line="240" w:lineRule="auto"/>
      <w:ind w:left="851"/>
      <w:jc w:val="both"/>
    </w:pPr>
    <w:rPr>
      <w:rFonts w:ascii="Arial" w:eastAsia="Times New Roman" w:hAnsi="Arial"/>
      <w:sz w:val="20"/>
      <w:szCs w:val="24"/>
    </w:rPr>
  </w:style>
  <w:style w:type="character" w:customStyle="1" w:styleId="Heading3Char">
    <w:name w:val="Heading 3 Char"/>
    <w:aliases w:val="Dritte Ebene Char,Sous-titre (3) Char,h3 Char,level3 Char,level 3 Char,Char1 Char"/>
    <w:link w:val="Heading3"/>
    <w:uiPriority w:val="9"/>
    <w:rsid w:val="00315D9B"/>
    <w:rPr>
      <w:rFonts w:ascii="Calibri Light" w:eastAsia="SimSun" w:hAnsi="Calibri Light" w:cs="Times New Roman"/>
      <w:color w:val="1F4D78"/>
      <w:sz w:val="24"/>
      <w:szCs w:val="24"/>
      <w:lang w:val="lv-LV"/>
    </w:rPr>
  </w:style>
  <w:style w:type="paragraph" w:customStyle="1" w:styleId="txt3">
    <w:name w:val="txt3"/>
    <w:next w:val="Normal"/>
    <w:rsid w:val="00D33117"/>
    <w:pPr>
      <w:widowControl w:val="0"/>
      <w:suppressAutoHyphens/>
      <w:jc w:val="center"/>
    </w:pPr>
    <w:rPr>
      <w:rFonts w:ascii="!Neo'w Arial" w:eastAsia="Times New Roman" w:hAnsi="!Neo'w Arial" w:cs="!Neo'w Arial"/>
      <w:b/>
      <w:caps/>
      <w:sz w:val="28"/>
      <w:lang w:eastAsia="zh-CN"/>
    </w:rPr>
  </w:style>
  <w:style w:type="paragraph" w:customStyle="1" w:styleId="RakstzRakstz3CharCharRakstzRakstz">
    <w:name w:val="Rakstz. Rakstz.3 Char Char Rakstz. Rakstz."/>
    <w:basedOn w:val="Normal"/>
    <w:rsid w:val="00B4589A"/>
    <w:pPr>
      <w:spacing w:before="120" w:line="240" w:lineRule="exact"/>
      <w:ind w:firstLine="720"/>
      <w:jc w:val="both"/>
    </w:pPr>
    <w:rPr>
      <w:rFonts w:ascii="Verdana" w:eastAsia="Times New Roman" w:hAnsi="Verdana" w:cs="Times New Roman"/>
      <w:sz w:val="20"/>
      <w:szCs w:val="20"/>
      <w:lang w:val="en-US" w:eastAsia="en-US"/>
    </w:rPr>
  </w:style>
  <w:style w:type="paragraph" w:styleId="BodyText">
    <w:name w:val="Body Text"/>
    <w:basedOn w:val="Normal"/>
    <w:link w:val="BodyTextChar"/>
    <w:uiPriority w:val="99"/>
    <w:unhideWhenUsed/>
    <w:rsid w:val="009E3984"/>
    <w:pPr>
      <w:spacing w:after="120"/>
    </w:pPr>
  </w:style>
  <w:style w:type="character" w:customStyle="1" w:styleId="BodyTextChar">
    <w:name w:val="Body Text Char"/>
    <w:link w:val="BodyText"/>
    <w:uiPriority w:val="99"/>
    <w:rsid w:val="009E3984"/>
    <w:rPr>
      <w:lang w:val="lv-LV"/>
    </w:rPr>
  </w:style>
  <w:style w:type="paragraph" w:customStyle="1" w:styleId="RakstzRakstz3CharCharRakstzRakstz6">
    <w:name w:val="Rakstz. Rakstz.3 Char Char Rakstz. Rakstz.6"/>
    <w:basedOn w:val="Normal"/>
    <w:rsid w:val="001E44BE"/>
    <w:pPr>
      <w:spacing w:before="120" w:line="240" w:lineRule="exact"/>
      <w:ind w:firstLine="720"/>
      <w:jc w:val="both"/>
    </w:pPr>
    <w:rPr>
      <w:rFonts w:ascii="Verdana" w:eastAsia="Times New Roman" w:hAnsi="Verdana" w:cs="Times New Roman"/>
      <w:sz w:val="20"/>
      <w:szCs w:val="20"/>
      <w:lang w:val="en-US" w:eastAsia="en-US"/>
    </w:rPr>
  </w:style>
  <w:style w:type="character" w:styleId="CommentReference">
    <w:name w:val="annotation reference"/>
    <w:uiPriority w:val="99"/>
    <w:unhideWhenUsed/>
    <w:rsid w:val="001E44BE"/>
    <w:rPr>
      <w:sz w:val="16"/>
      <w:szCs w:val="16"/>
    </w:rPr>
  </w:style>
  <w:style w:type="paragraph" w:styleId="CommentText">
    <w:name w:val="annotation text"/>
    <w:basedOn w:val="Normal"/>
    <w:link w:val="CommentTextChar"/>
    <w:uiPriority w:val="99"/>
    <w:unhideWhenUsed/>
    <w:rsid w:val="001E44BE"/>
    <w:pPr>
      <w:spacing w:line="240" w:lineRule="auto"/>
    </w:pPr>
    <w:rPr>
      <w:sz w:val="20"/>
      <w:szCs w:val="20"/>
    </w:rPr>
  </w:style>
  <w:style w:type="character" w:customStyle="1" w:styleId="CommentTextChar">
    <w:name w:val="Comment Text Char"/>
    <w:link w:val="CommentText"/>
    <w:uiPriority w:val="99"/>
    <w:rsid w:val="001E44BE"/>
    <w:rPr>
      <w:sz w:val="20"/>
      <w:szCs w:val="20"/>
      <w:lang w:val="lv-LV"/>
    </w:rPr>
  </w:style>
  <w:style w:type="paragraph" w:styleId="CommentSubject">
    <w:name w:val="annotation subject"/>
    <w:basedOn w:val="CommentText"/>
    <w:next w:val="CommentText"/>
    <w:link w:val="CommentSubjectChar"/>
    <w:uiPriority w:val="99"/>
    <w:semiHidden/>
    <w:unhideWhenUsed/>
    <w:rsid w:val="001E44BE"/>
    <w:rPr>
      <w:b/>
      <w:bCs/>
    </w:rPr>
  </w:style>
  <w:style w:type="character" w:customStyle="1" w:styleId="CommentSubjectChar">
    <w:name w:val="Comment Subject Char"/>
    <w:link w:val="CommentSubject"/>
    <w:uiPriority w:val="99"/>
    <w:semiHidden/>
    <w:rsid w:val="001E44BE"/>
    <w:rPr>
      <w:b/>
      <w:bCs/>
      <w:sz w:val="20"/>
      <w:szCs w:val="20"/>
      <w:lang w:val="lv-LV"/>
    </w:rPr>
  </w:style>
  <w:style w:type="paragraph" w:customStyle="1" w:styleId="Pamatteksts31">
    <w:name w:val="Pamatteksts 31"/>
    <w:basedOn w:val="Normal"/>
    <w:rsid w:val="00976E40"/>
    <w:pPr>
      <w:suppressAutoHyphens/>
      <w:spacing w:after="120" w:line="240" w:lineRule="auto"/>
    </w:pPr>
    <w:rPr>
      <w:rFonts w:ascii="Times New Roman" w:eastAsia="Times New Roman" w:hAnsi="Times New Roman" w:cs="Times New Roman"/>
      <w:sz w:val="16"/>
      <w:szCs w:val="16"/>
      <w:lang w:val="ru-RU" w:eastAsia="ar-SA"/>
    </w:rPr>
  </w:style>
  <w:style w:type="paragraph" w:customStyle="1" w:styleId="RakstzRakstz3CharCharRakstzRakstz5">
    <w:name w:val="Rakstz. Rakstz.3 Char Char Rakstz. Rakstz.5"/>
    <w:basedOn w:val="Normal"/>
    <w:rsid w:val="00071F64"/>
    <w:pPr>
      <w:spacing w:before="120" w:line="240" w:lineRule="exact"/>
      <w:ind w:firstLine="720"/>
      <w:jc w:val="both"/>
    </w:pPr>
    <w:rPr>
      <w:rFonts w:ascii="Verdana" w:eastAsia="Times New Roman" w:hAnsi="Verdana" w:cs="Times New Roman"/>
      <w:sz w:val="20"/>
      <w:szCs w:val="20"/>
      <w:lang w:val="en-US" w:eastAsia="en-US"/>
    </w:rPr>
  </w:style>
  <w:style w:type="paragraph" w:styleId="BodyTextIndent2">
    <w:name w:val="Body Text Indent 2"/>
    <w:basedOn w:val="Normal"/>
    <w:link w:val="BodyTextIndent2Char"/>
    <w:rsid w:val="00F26D33"/>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link w:val="BodyTextIndent2"/>
    <w:rsid w:val="00F26D33"/>
    <w:rPr>
      <w:rFonts w:ascii="Times New Roman" w:eastAsia="Times New Roman" w:hAnsi="Times New Roman" w:cs="Times New Roman"/>
      <w:sz w:val="24"/>
      <w:szCs w:val="24"/>
      <w:lang w:val="lv-LV" w:eastAsia="ar-SA"/>
    </w:rPr>
  </w:style>
  <w:style w:type="paragraph" w:customStyle="1" w:styleId="RakstzRakstz3CharCharRakstzRakstz4">
    <w:name w:val="Rakstz. Rakstz.3 Char Char Rakstz. Rakstz.4"/>
    <w:basedOn w:val="Normal"/>
    <w:rsid w:val="00B33131"/>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Paragrfs">
    <w:name w:val="Paragrāfs"/>
    <w:basedOn w:val="Normal"/>
    <w:next w:val="Rindkopa"/>
    <w:rsid w:val="00375C58"/>
    <w:pPr>
      <w:numPr>
        <w:numId w:val="2"/>
      </w:numPr>
      <w:spacing w:after="0" w:line="240" w:lineRule="auto"/>
      <w:jc w:val="both"/>
    </w:pPr>
    <w:rPr>
      <w:rFonts w:ascii="Arial" w:eastAsia="Times New Roman" w:hAnsi="Arial"/>
      <w:sz w:val="20"/>
      <w:szCs w:val="20"/>
      <w:lang w:eastAsia="lv-LV"/>
    </w:rPr>
  </w:style>
  <w:style w:type="paragraph" w:customStyle="1" w:styleId="Stils1">
    <w:name w:val="Stils1"/>
    <w:basedOn w:val="Normal"/>
    <w:rsid w:val="00044127"/>
    <w:pPr>
      <w:numPr>
        <w:numId w:val="3"/>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044127"/>
    <w:pPr>
      <w:numPr>
        <w:ilvl w:val="1"/>
        <w:numId w:val="3"/>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044127"/>
    <w:pPr>
      <w:numPr>
        <w:ilvl w:val="2"/>
        <w:numId w:val="3"/>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044127"/>
    <w:pPr>
      <w:numPr>
        <w:ilvl w:val="3"/>
        <w:numId w:val="3"/>
      </w:numPr>
      <w:spacing w:after="0" w:line="240" w:lineRule="auto"/>
      <w:jc w:val="both"/>
    </w:pPr>
    <w:rPr>
      <w:rFonts w:ascii="Times New Roman" w:eastAsia="Times New Roman" w:hAnsi="Times New Roman" w:cs="Times New Roman"/>
      <w:sz w:val="20"/>
      <w:szCs w:val="20"/>
      <w:lang w:eastAsia="lv-LV" w:bidi="lo-LA"/>
    </w:rPr>
  </w:style>
  <w:style w:type="paragraph" w:customStyle="1" w:styleId="naisf">
    <w:name w:val="naisf"/>
    <w:basedOn w:val="Normal"/>
    <w:rsid w:val="00A76729"/>
    <w:pPr>
      <w:spacing w:before="100" w:beforeAutospacing="1" w:after="100" w:afterAutospacing="1" w:line="360" w:lineRule="auto"/>
      <w:jc w:val="both"/>
    </w:pPr>
    <w:rPr>
      <w:rFonts w:ascii="Times New Roman" w:eastAsia="Times New Roman" w:hAnsi="Times New Roman" w:cs="Times New Roman"/>
      <w:sz w:val="24"/>
      <w:szCs w:val="24"/>
      <w:lang w:val="en-GB" w:eastAsia="lv-LV"/>
    </w:rPr>
  </w:style>
  <w:style w:type="paragraph" w:styleId="BlockText">
    <w:name w:val="Block Text"/>
    <w:basedOn w:val="Normal"/>
    <w:semiHidden/>
    <w:rsid w:val="0079290D"/>
    <w:pPr>
      <w:keepNext/>
      <w:autoSpaceDE w:val="0"/>
      <w:autoSpaceDN w:val="0"/>
      <w:spacing w:after="0" w:line="240" w:lineRule="auto"/>
      <w:ind w:left="567" w:right="-6" w:hanging="567"/>
      <w:jc w:val="both"/>
    </w:pPr>
    <w:rPr>
      <w:rFonts w:ascii="Times New Roman" w:eastAsia="Times New Roman" w:hAnsi="Times New Roman" w:cs="Times New Roman"/>
      <w:snapToGrid w:val="0"/>
      <w:sz w:val="24"/>
      <w:szCs w:val="20"/>
      <w:lang w:eastAsia="lv-LV"/>
    </w:rPr>
  </w:style>
  <w:style w:type="paragraph" w:customStyle="1" w:styleId="txt1">
    <w:name w:val="txt1"/>
    <w:uiPriority w:val="99"/>
    <w:rsid w:val="003E3EC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Neo'w Arial"/>
      <w:color w:val="000000"/>
      <w:lang w:eastAsia="lv-LV"/>
    </w:rPr>
  </w:style>
  <w:style w:type="paragraph" w:styleId="BodyTextIndent3">
    <w:name w:val="Body Text Indent 3"/>
    <w:basedOn w:val="Normal"/>
    <w:link w:val="BodyTextIndent3Char"/>
    <w:uiPriority w:val="99"/>
    <w:semiHidden/>
    <w:unhideWhenUsed/>
    <w:rsid w:val="00F271D1"/>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link w:val="BodyTextIndent3"/>
    <w:uiPriority w:val="99"/>
    <w:semiHidden/>
    <w:rsid w:val="00F271D1"/>
    <w:rPr>
      <w:rFonts w:ascii="Times New Roman" w:eastAsia="Times New Roman" w:hAnsi="Times New Roman" w:cs="Times New Roman"/>
      <w:sz w:val="16"/>
      <w:szCs w:val="16"/>
    </w:rPr>
  </w:style>
  <w:style w:type="paragraph" w:styleId="ListBullet">
    <w:name w:val="List Bullet"/>
    <w:basedOn w:val="Normal"/>
    <w:autoRedefine/>
    <w:rsid w:val="00C9434B"/>
    <w:pPr>
      <w:numPr>
        <w:ilvl w:val="1"/>
        <w:numId w:val="4"/>
      </w:numPr>
      <w:tabs>
        <w:tab w:val="left" w:pos="1418"/>
      </w:tabs>
      <w:spacing w:after="0" w:line="240" w:lineRule="auto"/>
      <w:jc w:val="both"/>
    </w:pPr>
    <w:rPr>
      <w:rFonts w:ascii="Times New Roman" w:eastAsia="Times New Roman" w:hAnsi="Times New Roman" w:cs="Times New Roman"/>
      <w:sz w:val="24"/>
      <w:szCs w:val="24"/>
      <w:lang w:eastAsia="en-CA"/>
    </w:rPr>
  </w:style>
  <w:style w:type="character" w:customStyle="1" w:styleId="Heading4Char">
    <w:name w:val="Heading 4 Char"/>
    <w:aliases w:val="Char3 Char"/>
    <w:link w:val="Heading4"/>
    <w:uiPriority w:val="9"/>
    <w:rsid w:val="00F544DD"/>
    <w:rPr>
      <w:b/>
      <w:bCs/>
      <w:sz w:val="28"/>
      <w:szCs w:val="28"/>
      <w:lang w:val="en-US" w:eastAsia="en-US"/>
    </w:rPr>
  </w:style>
  <w:style w:type="character" w:customStyle="1" w:styleId="Heading5Char">
    <w:name w:val="Heading 5 Char"/>
    <w:link w:val="Heading5"/>
    <w:uiPriority w:val="9"/>
    <w:rsid w:val="00F544DD"/>
    <w:rPr>
      <w:b/>
      <w:bCs/>
      <w:i/>
      <w:iCs/>
      <w:sz w:val="26"/>
      <w:szCs w:val="26"/>
      <w:lang w:val="en-US" w:eastAsia="en-US"/>
    </w:rPr>
  </w:style>
  <w:style w:type="character" w:customStyle="1" w:styleId="Heading6Char">
    <w:name w:val="Heading 6 Char"/>
    <w:link w:val="Heading6"/>
    <w:rsid w:val="00F544DD"/>
    <w:rPr>
      <w:rFonts w:ascii="Times New Roman" w:eastAsia="Times New Roman" w:hAnsi="Times New Roman" w:cs="Times New Roman"/>
      <w:b/>
      <w:bCs/>
      <w:lang w:val="en-US" w:eastAsia="en-US"/>
    </w:rPr>
  </w:style>
  <w:style w:type="character" w:customStyle="1" w:styleId="Heading7Char">
    <w:name w:val="Heading 7 Char"/>
    <w:link w:val="Heading7"/>
    <w:uiPriority w:val="9"/>
    <w:semiHidden/>
    <w:rsid w:val="00F544DD"/>
    <w:rPr>
      <w:sz w:val="24"/>
      <w:szCs w:val="24"/>
      <w:lang w:val="en-US" w:eastAsia="en-US"/>
    </w:rPr>
  </w:style>
  <w:style w:type="character" w:customStyle="1" w:styleId="Heading8Char">
    <w:name w:val="Heading 8 Char"/>
    <w:link w:val="Heading8"/>
    <w:uiPriority w:val="9"/>
    <w:semiHidden/>
    <w:rsid w:val="00F544DD"/>
    <w:rPr>
      <w:i/>
      <w:iCs/>
      <w:sz w:val="24"/>
      <w:szCs w:val="24"/>
      <w:lang w:val="en-US" w:eastAsia="en-US"/>
    </w:rPr>
  </w:style>
  <w:style w:type="character" w:customStyle="1" w:styleId="Heading9Char">
    <w:name w:val="Heading 9 Char"/>
    <w:link w:val="Heading9"/>
    <w:uiPriority w:val="9"/>
    <w:semiHidden/>
    <w:rsid w:val="00F544DD"/>
    <w:rPr>
      <w:rFonts w:ascii="Calibri Light" w:eastAsia="SimSun" w:hAnsi="Calibri Light" w:cs="Times New Roman"/>
      <w:lang w:val="en-US" w:eastAsia="en-US"/>
    </w:rPr>
  </w:style>
  <w:style w:type="character" w:customStyle="1" w:styleId="ListParagraphChar">
    <w:name w:val="List Paragraph Char"/>
    <w:link w:val="ListParagraph"/>
    <w:rsid w:val="006C3E45"/>
    <w:rPr>
      <w:lang w:val="lv-LV"/>
    </w:rPr>
  </w:style>
  <w:style w:type="paragraph" w:styleId="TOCHeading">
    <w:name w:val="TOC Heading"/>
    <w:basedOn w:val="Heading1"/>
    <w:next w:val="Normal"/>
    <w:uiPriority w:val="39"/>
    <w:unhideWhenUsed/>
    <w:qFormat/>
    <w:rsid w:val="00992EFF"/>
    <w:pPr>
      <w:outlineLvl w:val="9"/>
    </w:pPr>
    <w:rPr>
      <w:rFonts w:ascii="Calibri Light" w:hAnsi="Calibri Light"/>
      <w:b w:val="0"/>
      <w:color w:val="2E74B5"/>
      <w:sz w:val="32"/>
      <w:lang w:val="en-US" w:eastAsia="en-US"/>
    </w:rPr>
  </w:style>
  <w:style w:type="paragraph" w:styleId="TOC1">
    <w:name w:val="toc 1"/>
    <w:basedOn w:val="Normal"/>
    <w:next w:val="Normal"/>
    <w:autoRedefine/>
    <w:uiPriority w:val="39"/>
    <w:unhideWhenUsed/>
    <w:rsid w:val="00992EFF"/>
    <w:pPr>
      <w:spacing w:after="100"/>
    </w:pPr>
  </w:style>
  <w:style w:type="paragraph" w:styleId="TOC2">
    <w:name w:val="toc 2"/>
    <w:basedOn w:val="Normal"/>
    <w:next w:val="Normal"/>
    <w:autoRedefine/>
    <w:uiPriority w:val="39"/>
    <w:unhideWhenUsed/>
    <w:rsid w:val="008D589E"/>
    <w:pPr>
      <w:tabs>
        <w:tab w:val="left" w:pos="660"/>
        <w:tab w:val="right" w:leader="dot" w:pos="9016"/>
      </w:tabs>
      <w:spacing w:after="100"/>
      <w:ind w:left="220"/>
    </w:pPr>
    <w:rPr>
      <w:b/>
      <w:u w:val="single"/>
    </w:rPr>
  </w:style>
  <w:style w:type="character" w:styleId="SubtleEmphasis">
    <w:name w:val="Subtle Emphasis"/>
    <w:aliases w:val="heading2,Veidnēm"/>
    <w:uiPriority w:val="19"/>
    <w:qFormat/>
    <w:rsid w:val="00504743"/>
    <w:rPr>
      <w:rFonts w:ascii="Times New Roman" w:hAnsi="Times New Roman"/>
      <w:i/>
      <w:iCs/>
      <w:color w:val="404040"/>
      <w:sz w:val="20"/>
    </w:rPr>
  </w:style>
  <w:style w:type="character" w:styleId="Emphasis">
    <w:name w:val="Emphasis"/>
    <w:uiPriority w:val="20"/>
    <w:qFormat/>
    <w:rsid w:val="00504743"/>
    <w:rPr>
      <w:i/>
      <w:iCs/>
    </w:rPr>
  </w:style>
  <w:style w:type="character" w:styleId="IntenseEmphasis">
    <w:name w:val="Intense Emphasis"/>
    <w:uiPriority w:val="21"/>
    <w:qFormat/>
    <w:rsid w:val="00504743"/>
    <w:rPr>
      <w:i/>
      <w:iCs/>
      <w:color w:val="5B9BD5"/>
    </w:rPr>
  </w:style>
  <w:style w:type="paragraph" w:customStyle="1" w:styleId="Atsauce">
    <w:name w:val="Atsauce"/>
    <w:basedOn w:val="FootnoteText"/>
    <w:rsid w:val="006306A7"/>
    <w:rPr>
      <w:rFonts w:ascii="Arial" w:eastAsia="Times New Roman" w:hAnsi="Arial"/>
      <w:sz w:val="16"/>
      <w:szCs w:val="16"/>
      <w:lang w:eastAsia="en-US"/>
    </w:rPr>
  </w:style>
  <w:style w:type="paragraph" w:customStyle="1" w:styleId="Standard">
    <w:name w:val="Standard"/>
    <w:rsid w:val="002F453E"/>
    <w:pPr>
      <w:widowControl w:val="0"/>
      <w:suppressAutoHyphens/>
      <w:autoSpaceDN w:val="0"/>
      <w:textAlignment w:val="baseline"/>
    </w:pPr>
    <w:rPr>
      <w:rFonts w:ascii="Times New Roman" w:hAnsi="Times New Roman" w:cs="Mangal"/>
      <w:kern w:val="3"/>
      <w:sz w:val="24"/>
      <w:szCs w:val="24"/>
      <w:lang w:val="lv-LV" w:eastAsia="zh-CN" w:bidi="hi-IN"/>
    </w:rPr>
  </w:style>
  <w:style w:type="paragraph" w:customStyle="1" w:styleId="Textbody">
    <w:name w:val="Text body"/>
    <w:basedOn w:val="Standard"/>
    <w:rsid w:val="002F453E"/>
    <w:pPr>
      <w:spacing w:after="120"/>
    </w:pPr>
  </w:style>
  <w:style w:type="paragraph" w:customStyle="1" w:styleId="TableContents">
    <w:name w:val="Table Contents"/>
    <w:basedOn w:val="Standard"/>
    <w:rsid w:val="002F453E"/>
    <w:pPr>
      <w:suppressLineNumbers/>
    </w:pPr>
  </w:style>
  <w:style w:type="character" w:styleId="PageNumber">
    <w:name w:val="page number"/>
    <w:basedOn w:val="DefaultParagraphFont"/>
    <w:rsid w:val="00D83FD1"/>
  </w:style>
  <w:style w:type="paragraph" w:styleId="BodyTextIndent">
    <w:name w:val="Body Text Indent"/>
    <w:basedOn w:val="Normal"/>
    <w:link w:val="BodyTextIndentChar"/>
    <w:uiPriority w:val="99"/>
    <w:semiHidden/>
    <w:unhideWhenUsed/>
    <w:rsid w:val="0023580B"/>
    <w:pPr>
      <w:spacing w:after="120"/>
      <w:ind w:left="283"/>
    </w:pPr>
  </w:style>
  <w:style w:type="character" w:customStyle="1" w:styleId="BodyTextIndentChar">
    <w:name w:val="Body Text Indent Char"/>
    <w:link w:val="BodyTextIndent"/>
    <w:uiPriority w:val="99"/>
    <w:semiHidden/>
    <w:rsid w:val="0023580B"/>
    <w:rPr>
      <w:lang w:val="lv-LV"/>
    </w:rPr>
  </w:style>
  <w:style w:type="paragraph" w:customStyle="1" w:styleId="BodyText21">
    <w:name w:val="Body Text 21"/>
    <w:basedOn w:val="Normal"/>
    <w:rsid w:val="0023580B"/>
    <w:pPr>
      <w:tabs>
        <w:tab w:val="left" w:pos="709"/>
      </w:tabs>
      <w:overflowPunct w:val="0"/>
      <w:autoSpaceDE w:val="0"/>
      <w:autoSpaceDN w:val="0"/>
      <w:adjustRightInd w:val="0"/>
      <w:spacing w:after="0" w:line="240" w:lineRule="auto"/>
      <w:ind w:left="720"/>
      <w:jc w:val="both"/>
    </w:pPr>
    <w:rPr>
      <w:rFonts w:ascii="Times New Roman" w:eastAsia="Times New Roman" w:hAnsi="Times New Roman" w:cs="Times New Roman"/>
      <w:sz w:val="26"/>
      <w:szCs w:val="20"/>
      <w:lang w:eastAsia="lv-LV"/>
    </w:rPr>
  </w:style>
  <w:style w:type="paragraph" w:customStyle="1" w:styleId="appakspunkts">
    <w:name w:val="appakspunkts"/>
    <w:basedOn w:val="Normal"/>
    <w:rsid w:val="0023580B"/>
    <w:pPr>
      <w:widowControl w:val="0"/>
      <w:tabs>
        <w:tab w:val="right" w:leader="dot" w:pos="4320"/>
      </w:tabs>
      <w:overflowPunct w:val="0"/>
      <w:autoSpaceDE w:val="0"/>
      <w:autoSpaceDN w:val="0"/>
      <w:adjustRightInd w:val="0"/>
      <w:spacing w:after="0" w:line="240" w:lineRule="auto"/>
      <w:ind w:right="25"/>
      <w:jc w:val="both"/>
      <w:textAlignment w:val="baseline"/>
    </w:pPr>
    <w:rPr>
      <w:rFonts w:ascii="Times New Roman" w:eastAsia="Times New Roman" w:hAnsi="Times New Roman" w:cs="Times New Roman"/>
      <w:szCs w:val="20"/>
      <w:lang w:val="en-AU" w:eastAsia="en-US"/>
    </w:rPr>
  </w:style>
  <w:style w:type="paragraph" w:customStyle="1" w:styleId="ppunkts">
    <w:name w:val="ppunkts"/>
    <w:basedOn w:val="Normal"/>
    <w:rsid w:val="0023580B"/>
    <w:pPr>
      <w:widowControl w:val="0"/>
      <w:overflowPunct w:val="0"/>
      <w:autoSpaceDE w:val="0"/>
      <w:autoSpaceDN w:val="0"/>
      <w:adjustRightInd w:val="0"/>
      <w:spacing w:after="0" w:line="240" w:lineRule="auto"/>
      <w:ind w:left="1872" w:hanging="1152"/>
      <w:jc w:val="both"/>
      <w:textAlignment w:val="baseline"/>
    </w:pPr>
    <w:rPr>
      <w:rFonts w:ascii="Swiss TL" w:eastAsia="Times New Roman" w:hAnsi="Swiss TL" w:cs="Times New Roman"/>
      <w:sz w:val="24"/>
      <w:szCs w:val="20"/>
      <w:lang w:val="en-AU" w:eastAsia="en-US"/>
    </w:rPr>
  </w:style>
  <w:style w:type="paragraph" w:customStyle="1" w:styleId="pamattekstsspec">
    <w:name w:val="pamatteksts spec"/>
    <w:basedOn w:val="BodyText2"/>
    <w:rsid w:val="005F71DF"/>
    <w:pPr>
      <w:spacing w:before="60" w:line="240" w:lineRule="exact"/>
      <w:ind w:firstLine="539"/>
      <w:jc w:val="both"/>
    </w:pPr>
    <w:rPr>
      <w:rFonts w:ascii="Arial" w:eastAsia="Times New Roman" w:hAnsi="Arial"/>
      <w:sz w:val="20"/>
      <w:szCs w:val="20"/>
      <w:lang w:val="en-GB" w:eastAsia="en-US"/>
    </w:rPr>
  </w:style>
  <w:style w:type="paragraph" w:styleId="BodyText2">
    <w:name w:val="Body Text 2"/>
    <w:basedOn w:val="Normal"/>
    <w:link w:val="BodyText2Char"/>
    <w:uiPriority w:val="99"/>
    <w:semiHidden/>
    <w:unhideWhenUsed/>
    <w:rsid w:val="005F71DF"/>
    <w:pPr>
      <w:spacing w:after="120" w:line="480" w:lineRule="auto"/>
    </w:pPr>
  </w:style>
  <w:style w:type="character" w:customStyle="1" w:styleId="BodyText2Char">
    <w:name w:val="Body Text 2 Char"/>
    <w:link w:val="BodyText2"/>
    <w:uiPriority w:val="99"/>
    <w:semiHidden/>
    <w:rsid w:val="005F71DF"/>
    <w:rPr>
      <w:lang w:val="lv-LV"/>
    </w:rPr>
  </w:style>
  <w:style w:type="character" w:customStyle="1" w:styleId="apple-converted-space">
    <w:name w:val="apple-converted-space"/>
    <w:rsid w:val="00064FCA"/>
  </w:style>
  <w:style w:type="numbering" w:customStyle="1" w:styleId="NoList1">
    <w:name w:val="No List1"/>
    <w:next w:val="NoList"/>
    <w:uiPriority w:val="99"/>
    <w:semiHidden/>
    <w:unhideWhenUsed/>
    <w:rsid w:val="0027242C"/>
  </w:style>
  <w:style w:type="paragraph" w:customStyle="1" w:styleId="PielikumiRakstz">
    <w:name w:val="Pielikumi Rakstz."/>
    <w:basedOn w:val="BodyText"/>
    <w:link w:val="PielikumiRakstzRakstz"/>
    <w:rsid w:val="0027242C"/>
    <w:pPr>
      <w:spacing w:after="0" w:line="240" w:lineRule="auto"/>
      <w:jc w:val="both"/>
    </w:pPr>
    <w:rPr>
      <w:rFonts w:ascii="Arial" w:eastAsia="Times New Roman" w:hAnsi="Arial" w:cs="Times New Roman"/>
      <w:b/>
      <w:sz w:val="24"/>
      <w:szCs w:val="20"/>
      <w:lang w:eastAsia="lv-LV"/>
    </w:rPr>
  </w:style>
  <w:style w:type="character" w:customStyle="1" w:styleId="PielikumiRakstzRakstz">
    <w:name w:val="Pielikumi Rakstz. Rakstz."/>
    <w:link w:val="PielikumiRakstz"/>
    <w:locked/>
    <w:rsid w:val="0027242C"/>
    <w:rPr>
      <w:rFonts w:ascii="Arial" w:eastAsia="Times New Roman" w:hAnsi="Arial" w:cs="Times New Roman"/>
      <w:b/>
      <w:sz w:val="24"/>
      <w:szCs w:val="20"/>
      <w:lang w:val="lv-LV" w:eastAsia="lv-LV"/>
    </w:rPr>
  </w:style>
  <w:style w:type="paragraph" w:customStyle="1" w:styleId="Bullet">
    <w:name w:val="Bullet"/>
    <w:basedOn w:val="Normal"/>
    <w:rsid w:val="0027242C"/>
    <w:pPr>
      <w:numPr>
        <w:numId w:val="8"/>
      </w:numPr>
      <w:spacing w:before="80" w:after="120" w:line="280" w:lineRule="atLeast"/>
      <w:jc w:val="both"/>
    </w:pPr>
    <w:rPr>
      <w:rFonts w:ascii="Arial" w:eastAsia="Times New Roman" w:hAnsi="Arial"/>
      <w:sz w:val="20"/>
      <w:szCs w:val="20"/>
      <w:lang w:val="en-GB" w:eastAsia="en-US"/>
    </w:rPr>
  </w:style>
  <w:style w:type="paragraph" w:customStyle="1" w:styleId="ListBulletNoSpace">
    <w:name w:val="List Bullet NoSpace"/>
    <w:basedOn w:val="ListBullet"/>
    <w:rsid w:val="0027242C"/>
    <w:pPr>
      <w:numPr>
        <w:ilvl w:val="0"/>
        <w:numId w:val="0"/>
      </w:numPr>
      <w:tabs>
        <w:tab w:val="clear" w:pos="1418"/>
        <w:tab w:val="left" w:pos="425"/>
      </w:tabs>
      <w:spacing w:line="270" w:lineRule="atLeast"/>
      <w:ind w:left="425" w:hanging="425"/>
    </w:pPr>
    <w:rPr>
      <w:rFonts w:ascii="Arial" w:hAnsi="Arial" w:cs="Arial"/>
      <w:sz w:val="23"/>
      <w:szCs w:val="20"/>
      <w:lang w:val="en-GB" w:eastAsia="da-DK"/>
    </w:rPr>
  </w:style>
  <w:style w:type="paragraph" w:customStyle="1" w:styleId="NormalPDR">
    <w:name w:val="Normal_PDR"/>
    <w:basedOn w:val="Normal"/>
    <w:rsid w:val="0027242C"/>
    <w:pPr>
      <w:spacing w:before="120" w:after="0" w:line="240" w:lineRule="auto"/>
      <w:jc w:val="both"/>
    </w:pPr>
    <w:rPr>
      <w:rFonts w:ascii="Arial" w:eastAsia="Times New Roman" w:hAnsi="Arial"/>
      <w:szCs w:val="20"/>
      <w:lang w:eastAsia="lv-LV"/>
    </w:rPr>
  </w:style>
  <w:style w:type="paragraph" w:customStyle="1" w:styleId="Style1">
    <w:name w:val="Style1"/>
    <w:basedOn w:val="Heading2"/>
    <w:rsid w:val="0027242C"/>
    <w:pPr>
      <w:keepLines w:val="0"/>
      <w:spacing w:before="240" w:after="60" w:line="240" w:lineRule="auto"/>
      <w:ind w:left="360" w:hanging="360"/>
      <w:jc w:val="center"/>
    </w:pPr>
    <w:rPr>
      <w:rFonts w:eastAsia="Times New Roman"/>
      <w:b/>
      <w:caps/>
      <w:kern w:val="28"/>
      <w:szCs w:val="20"/>
      <w:lang w:eastAsia="lv-LV"/>
    </w:rPr>
  </w:style>
  <w:style w:type="character" w:customStyle="1" w:styleId="txt12">
    <w:name w:val="txt12"/>
    <w:rsid w:val="0027242C"/>
  </w:style>
  <w:style w:type="numbering" w:customStyle="1" w:styleId="NoList2">
    <w:name w:val="No List2"/>
    <w:next w:val="NoList"/>
    <w:uiPriority w:val="99"/>
    <w:semiHidden/>
    <w:unhideWhenUsed/>
    <w:rsid w:val="0027242C"/>
  </w:style>
  <w:style w:type="paragraph" w:styleId="TOC3">
    <w:name w:val="toc 3"/>
    <w:basedOn w:val="Normal"/>
    <w:next w:val="Normal"/>
    <w:autoRedefine/>
    <w:uiPriority w:val="39"/>
    <w:unhideWhenUsed/>
    <w:rsid w:val="00CE683B"/>
    <w:pPr>
      <w:spacing w:after="100"/>
      <w:ind w:left="440"/>
    </w:pPr>
  </w:style>
  <w:style w:type="paragraph" w:customStyle="1" w:styleId="Numeracija">
    <w:name w:val="Numeracija"/>
    <w:basedOn w:val="Normal"/>
    <w:rsid w:val="00FB1099"/>
    <w:pPr>
      <w:numPr>
        <w:numId w:val="12"/>
      </w:numPr>
      <w:spacing w:after="0" w:line="240" w:lineRule="auto"/>
      <w:jc w:val="both"/>
    </w:pPr>
    <w:rPr>
      <w:rFonts w:ascii="Times New Roman" w:eastAsia="Times New Roman" w:hAnsi="Times New Roman" w:cs="Times New Roman"/>
      <w:sz w:val="26"/>
      <w:szCs w:val="24"/>
      <w:lang w:val="en-US" w:eastAsia="en-US"/>
    </w:rPr>
  </w:style>
  <w:style w:type="character" w:customStyle="1" w:styleId="FontStyle12">
    <w:name w:val="Font Style12"/>
    <w:rsid w:val="007E381C"/>
    <w:rPr>
      <w:rFonts w:ascii="Times New Roman" w:hAnsi="Times New Roman" w:cs="Times New Roman"/>
      <w:b/>
      <w:bCs/>
      <w:sz w:val="22"/>
      <w:szCs w:val="22"/>
    </w:rPr>
  </w:style>
  <w:style w:type="paragraph" w:customStyle="1" w:styleId="Style12">
    <w:name w:val="Style12"/>
    <w:basedOn w:val="Normal"/>
    <w:rsid w:val="007E381C"/>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2">
    <w:name w:val="Font Style22"/>
    <w:rsid w:val="007E381C"/>
    <w:rPr>
      <w:rFonts w:ascii="Times New Roman" w:hAnsi="Times New Roman" w:cs="Times New Roman"/>
      <w:sz w:val="20"/>
      <w:szCs w:val="20"/>
    </w:rPr>
  </w:style>
  <w:style w:type="paragraph" w:customStyle="1" w:styleId="Body2">
    <w:name w:val="Body 2"/>
    <w:basedOn w:val="Normal"/>
    <w:rsid w:val="00DC74E2"/>
    <w:pPr>
      <w:spacing w:after="210" w:line="264" w:lineRule="auto"/>
      <w:ind w:left="709"/>
      <w:jc w:val="both"/>
    </w:pPr>
    <w:rPr>
      <w:rFonts w:ascii="Arial" w:eastAsia="Times New Roman" w:hAnsi="Arial"/>
      <w:snapToGrid w:val="0"/>
      <w:sz w:val="21"/>
      <w:szCs w:val="21"/>
      <w:lang w:val="en-GB" w:eastAsia="en-US"/>
    </w:rPr>
  </w:style>
  <w:style w:type="character" w:customStyle="1" w:styleId="Bodytext0">
    <w:name w:val="Body text_"/>
    <w:link w:val="BodyText30"/>
    <w:rsid w:val="00946A2E"/>
    <w:rPr>
      <w:rFonts w:ascii="Times New Roman" w:eastAsia="Times New Roman" w:hAnsi="Times New Roman"/>
      <w:shd w:val="clear" w:color="auto" w:fill="FFFFFF"/>
    </w:rPr>
  </w:style>
  <w:style w:type="paragraph" w:customStyle="1" w:styleId="BodyText30">
    <w:name w:val="Body Text3"/>
    <w:basedOn w:val="Normal"/>
    <w:link w:val="Bodytext0"/>
    <w:rsid w:val="00946A2E"/>
    <w:pPr>
      <w:shd w:val="clear" w:color="auto" w:fill="FFFFFF"/>
      <w:spacing w:after="3480" w:line="248" w:lineRule="exact"/>
      <w:ind w:hanging="340"/>
      <w:jc w:val="right"/>
    </w:pPr>
    <w:rPr>
      <w:rFonts w:ascii="Times New Roman" w:eastAsia="Times New Roman" w:hAnsi="Times New Roman"/>
      <w:lang w:val="en-GB"/>
    </w:rPr>
  </w:style>
  <w:style w:type="paragraph" w:customStyle="1" w:styleId="tv213">
    <w:name w:val="tv213"/>
    <w:basedOn w:val="Normal"/>
    <w:rsid w:val="007902D4"/>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ontStyle14">
    <w:name w:val="Font Style14"/>
    <w:uiPriority w:val="99"/>
    <w:rsid w:val="00CA5147"/>
    <w:rPr>
      <w:rFonts w:ascii="Times New Roman" w:hAnsi="Times New Roman"/>
      <w:sz w:val="22"/>
    </w:rPr>
  </w:style>
  <w:style w:type="paragraph" w:styleId="NoSpacing">
    <w:name w:val="No Spacing"/>
    <w:uiPriority w:val="1"/>
    <w:qFormat/>
    <w:rsid w:val="00CA070B"/>
    <w:pPr>
      <w:suppressAutoHyphens/>
    </w:pPr>
    <w:rPr>
      <w:rFonts w:ascii="Times New Roman" w:eastAsia="Times New Roman" w:hAnsi="Times New Roman" w:cs="Times New Roman"/>
      <w:sz w:val="24"/>
      <w:szCs w:val="24"/>
      <w:lang w:val="lv-LV" w:eastAsia="ar-SA"/>
    </w:rPr>
  </w:style>
  <w:style w:type="character" w:styleId="UnresolvedMention">
    <w:name w:val="Unresolved Mention"/>
    <w:uiPriority w:val="99"/>
    <w:semiHidden/>
    <w:unhideWhenUsed/>
    <w:rsid w:val="001F7A0F"/>
    <w:rPr>
      <w:color w:val="808080"/>
      <w:shd w:val="clear" w:color="auto" w:fill="E6E6E6"/>
    </w:rPr>
  </w:style>
  <w:style w:type="numbering" w:customStyle="1" w:styleId="NoList3">
    <w:name w:val="No List3"/>
    <w:next w:val="NoList"/>
    <w:uiPriority w:val="99"/>
    <w:semiHidden/>
    <w:unhideWhenUsed/>
    <w:rsid w:val="00051A5F"/>
  </w:style>
  <w:style w:type="table" w:customStyle="1" w:styleId="TableGrid1">
    <w:name w:val="Table Grid1"/>
    <w:basedOn w:val="TableNormal"/>
    <w:next w:val="TableGrid"/>
    <w:uiPriority w:val="39"/>
    <w:rsid w:val="00051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3CharCharRakstzRakstz3">
    <w:name w:val="Rakstz. Rakstz.3 Char Char Rakstz. Rakstz.3"/>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RakstzRakstz3CharCharRakstzRakstz2">
    <w:name w:val="Rakstz. Rakstz.3 Char Char Rakstz. Rakstz.2"/>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RakstzRakstz3CharCharRakstzRakstz1">
    <w:name w:val="Rakstz. Rakstz.3 Char Char Rakstz. Rakstz.1"/>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character" w:customStyle="1" w:styleId="contactrekviziti">
    <w:name w:val="contact_rekviziti"/>
    <w:rsid w:val="00B04D33"/>
  </w:style>
  <w:style w:type="numbering" w:customStyle="1" w:styleId="NoList4">
    <w:name w:val="No List4"/>
    <w:next w:val="NoList"/>
    <w:uiPriority w:val="99"/>
    <w:semiHidden/>
    <w:unhideWhenUsed/>
    <w:rsid w:val="00016F05"/>
  </w:style>
  <w:style w:type="numbering" w:customStyle="1" w:styleId="NoList11">
    <w:name w:val="No List11"/>
    <w:next w:val="NoList"/>
    <w:uiPriority w:val="99"/>
    <w:semiHidden/>
    <w:unhideWhenUsed/>
    <w:rsid w:val="00016F05"/>
  </w:style>
  <w:style w:type="numbering" w:customStyle="1" w:styleId="NoList111">
    <w:name w:val="No List111"/>
    <w:next w:val="NoList"/>
    <w:uiPriority w:val="99"/>
    <w:semiHidden/>
    <w:unhideWhenUsed/>
    <w:rsid w:val="00016F05"/>
  </w:style>
  <w:style w:type="numbering" w:customStyle="1" w:styleId="NoList21">
    <w:name w:val="No List21"/>
    <w:next w:val="NoList"/>
    <w:uiPriority w:val="99"/>
    <w:semiHidden/>
    <w:unhideWhenUsed/>
    <w:rsid w:val="00016F05"/>
  </w:style>
  <w:style w:type="character" w:customStyle="1" w:styleId="UnresolvedMention1">
    <w:name w:val="Unresolved Mention1"/>
    <w:uiPriority w:val="99"/>
    <w:semiHidden/>
    <w:unhideWhenUsed/>
    <w:rsid w:val="00016F05"/>
    <w:rPr>
      <w:color w:val="808080"/>
      <w:shd w:val="clear" w:color="auto" w:fill="E6E6E6"/>
    </w:rPr>
  </w:style>
  <w:style w:type="numbering" w:customStyle="1" w:styleId="NoList31">
    <w:name w:val="No List31"/>
    <w:next w:val="NoList"/>
    <w:uiPriority w:val="99"/>
    <w:semiHidden/>
    <w:unhideWhenUsed/>
    <w:rsid w:val="00016F05"/>
  </w:style>
  <w:style w:type="character" w:customStyle="1" w:styleId="markedcontent">
    <w:name w:val="markedcontent"/>
    <w:basedOn w:val="DefaultParagraphFont"/>
    <w:rsid w:val="00713239"/>
  </w:style>
  <w:style w:type="numbering" w:customStyle="1" w:styleId="NoList5">
    <w:name w:val="No List5"/>
    <w:next w:val="NoList"/>
    <w:uiPriority w:val="99"/>
    <w:semiHidden/>
    <w:unhideWhenUsed/>
    <w:rsid w:val="00931D97"/>
  </w:style>
  <w:style w:type="numbering" w:customStyle="1" w:styleId="NoList12">
    <w:name w:val="No List12"/>
    <w:next w:val="NoList"/>
    <w:uiPriority w:val="99"/>
    <w:semiHidden/>
    <w:unhideWhenUsed/>
    <w:rsid w:val="00931D97"/>
  </w:style>
  <w:style w:type="numbering" w:customStyle="1" w:styleId="NoList112">
    <w:name w:val="No List112"/>
    <w:next w:val="NoList"/>
    <w:uiPriority w:val="99"/>
    <w:semiHidden/>
    <w:unhideWhenUsed/>
    <w:rsid w:val="00931D97"/>
  </w:style>
  <w:style w:type="numbering" w:customStyle="1" w:styleId="NoList22">
    <w:name w:val="No List22"/>
    <w:next w:val="NoList"/>
    <w:uiPriority w:val="99"/>
    <w:semiHidden/>
    <w:unhideWhenUsed/>
    <w:rsid w:val="00931D97"/>
  </w:style>
  <w:style w:type="numbering" w:customStyle="1" w:styleId="NoList32">
    <w:name w:val="No List32"/>
    <w:next w:val="NoList"/>
    <w:uiPriority w:val="99"/>
    <w:semiHidden/>
    <w:unhideWhenUsed/>
    <w:rsid w:val="00931D97"/>
  </w:style>
  <w:style w:type="paragraph" w:styleId="Revision">
    <w:name w:val="Revision"/>
    <w:hidden/>
    <w:uiPriority w:val="99"/>
    <w:semiHidden/>
    <w:rsid w:val="00D176A7"/>
    <w:rPr>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31400">
      <w:bodyDiv w:val="1"/>
      <w:marLeft w:val="0"/>
      <w:marRight w:val="0"/>
      <w:marTop w:val="0"/>
      <w:marBottom w:val="0"/>
      <w:divBdr>
        <w:top w:val="none" w:sz="0" w:space="0" w:color="auto"/>
        <w:left w:val="none" w:sz="0" w:space="0" w:color="auto"/>
        <w:bottom w:val="none" w:sz="0" w:space="0" w:color="auto"/>
        <w:right w:val="none" w:sz="0" w:space="0" w:color="auto"/>
      </w:divBdr>
    </w:div>
    <w:div w:id="668289380">
      <w:bodyDiv w:val="1"/>
      <w:marLeft w:val="0"/>
      <w:marRight w:val="0"/>
      <w:marTop w:val="0"/>
      <w:marBottom w:val="0"/>
      <w:divBdr>
        <w:top w:val="none" w:sz="0" w:space="0" w:color="auto"/>
        <w:left w:val="none" w:sz="0" w:space="0" w:color="auto"/>
        <w:bottom w:val="none" w:sz="0" w:space="0" w:color="auto"/>
        <w:right w:val="none" w:sz="0" w:space="0" w:color="auto"/>
      </w:divBdr>
    </w:div>
    <w:div w:id="780612881">
      <w:bodyDiv w:val="1"/>
      <w:marLeft w:val="0"/>
      <w:marRight w:val="0"/>
      <w:marTop w:val="0"/>
      <w:marBottom w:val="0"/>
      <w:divBdr>
        <w:top w:val="none" w:sz="0" w:space="0" w:color="auto"/>
        <w:left w:val="none" w:sz="0" w:space="0" w:color="auto"/>
        <w:bottom w:val="none" w:sz="0" w:space="0" w:color="auto"/>
        <w:right w:val="none" w:sz="0" w:space="0" w:color="auto"/>
      </w:divBdr>
    </w:div>
    <w:div w:id="813916269">
      <w:bodyDiv w:val="1"/>
      <w:marLeft w:val="0"/>
      <w:marRight w:val="0"/>
      <w:marTop w:val="0"/>
      <w:marBottom w:val="0"/>
      <w:divBdr>
        <w:top w:val="none" w:sz="0" w:space="0" w:color="auto"/>
        <w:left w:val="none" w:sz="0" w:space="0" w:color="auto"/>
        <w:bottom w:val="none" w:sz="0" w:space="0" w:color="auto"/>
        <w:right w:val="none" w:sz="0" w:space="0" w:color="auto"/>
      </w:divBdr>
      <w:divsChild>
        <w:div w:id="562642958">
          <w:marLeft w:val="0"/>
          <w:marRight w:val="0"/>
          <w:marTop w:val="0"/>
          <w:marBottom w:val="0"/>
          <w:divBdr>
            <w:top w:val="none" w:sz="0" w:space="0" w:color="auto"/>
            <w:left w:val="none" w:sz="0" w:space="0" w:color="auto"/>
            <w:bottom w:val="none" w:sz="0" w:space="0" w:color="auto"/>
            <w:right w:val="none" w:sz="0" w:space="0" w:color="auto"/>
          </w:divBdr>
        </w:div>
        <w:div w:id="694236138">
          <w:marLeft w:val="0"/>
          <w:marRight w:val="0"/>
          <w:marTop w:val="0"/>
          <w:marBottom w:val="0"/>
          <w:divBdr>
            <w:top w:val="none" w:sz="0" w:space="0" w:color="auto"/>
            <w:left w:val="none" w:sz="0" w:space="0" w:color="auto"/>
            <w:bottom w:val="none" w:sz="0" w:space="0" w:color="auto"/>
            <w:right w:val="none" w:sz="0" w:space="0" w:color="auto"/>
          </w:divBdr>
        </w:div>
        <w:div w:id="1069113512">
          <w:marLeft w:val="0"/>
          <w:marRight w:val="0"/>
          <w:marTop w:val="0"/>
          <w:marBottom w:val="0"/>
          <w:divBdr>
            <w:top w:val="none" w:sz="0" w:space="0" w:color="auto"/>
            <w:left w:val="none" w:sz="0" w:space="0" w:color="auto"/>
            <w:bottom w:val="none" w:sz="0" w:space="0" w:color="auto"/>
            <w:right w:val="none" w:sz="0" w:space="0" w:color="auto"/>
          </w:divBdr>
        </w:div>
        <w:div w:id="2014380858">
          <w:marLeft w:val="0"/>
          <w:marRight w:val="0"/>
          <w:marTop w:val="0"/>
          <w:marBottom w:val="0"/>
          <w:divBdr>
            <w:top w:val="none" w:sz="0" w:space="0" w:color="auto"/>
            <w:left w:val="none" w:sz="0" w:space="0" w:color="auto"/>
            <w:bottom w:val="none" w:sz="0" w:space="0" w:color="auto"/>
            <w:right w:val="none" w:sz="0" w:space="0" w:color="auto"/>
          </w:divBdr>
        </w:div>
      </w:divsChild>
    </w:div>
    <w:div w:id="820536048">
      <w:bodyDiv w:val="1"/>
      <w:marLeft w:val="0"/>
      <w:marRight w:val="0"/>
      <w:marTop w:val="0"/>
      <w:marBottom w:val="0"/>
      <w:divBdr>
        <w:top w:val="none" w:sz="0" w:space="0" w:color="auto"/>
        <w:left w:val="none" w:sz="0" w:space="0" w:color="auto"/>
        <w:bottom w:val="none" w:sz="0" w:space="0" w:color="auto"/>
        <w:right w:val="none" w:sz="0" w:space="0" w:color="auto"/>
      </w:divBdr>
    </w:div>
    <w:div w:id="864292954">
      <w:bodyDiv w:val="1"/>
      <w:marLeft w:val="0"/>
      <w:marRight w:val="0"/>
      <w:marTop w:val="0"/>
      <w:marBottom w:val="0"/>
      <w:divBdr>
        <w:top w:val="none" w:sz="0" w:space="0" w:color="auto"/>
        <w:left w:val="none" w:sz="0" w:space="0" w:color="auto"/>
        <w:bottom w:val="none" w:sz="0" w:space="0" w:color="auto"/>
        <w:right w:val="none" w:sz="0" w:space="0" w:color="auto"/>
      </w:divBdr>
      <w:divsChild>
        <w:div w:id="366806582">
          <w:marLeft w:val="0"/>
          <w:marRight w:val="0"/>
          <w:marTop w:val="0"/>
          <w:marBottom w:val="0"/>
          <w:divBdr>
            <w:top w:val="none" w:sz="0" w:space="0" w:color="auto"/>
            <w:left w:val="none" w:sz="0" w:space="0" w:color="auto"/>
            <w:bottom w:val="none" w:sz="0" w:space="0" w:color="auto"/>
            <w:right w:val="none" w:sz="0" w:space="0" w:color="auto"/>
          </w:divBdr>
        </w:div>
        <w:div w:id="639267665">
          <w:marLeft w:val="0"/>
          <w:marRight w:val="0"/>
          <w:marTop w:val="0"/>
          <w:marBottom w:val="0"/>
          <w:divBdr>
            <w:top w:val="none" w:sz="0" w:space="0" w:color="auto"/>
            <w:left w:val="none" w:sz="0" w:space="0" w:color="auto"/>
            <w:bottom w:val="none" w:sz="0" w:space="0" w:color="auto"/>
            <w:right w:val="none" w:sz="0" w:space="0" w:color="auto"/>
          </w:divBdr>
        </w:div>
        <w:div w:id="1116094554">
          <w:marLeft w:val="0"/>
          <w:marRight w:val="0"/>
          <w:marTop w:val="0"/>
          <w:marBottom w:val="0"/>
          <w:divBdr>
            <w:top w:val="none" w:sz="0" w:space="0" w:color="auto"/>
            <w:left w:val="none" w:sz="0" w:space="0" w:color="auto"/>
            <w:bottom w:val="none" w:sz="0" w:space="0" w:color="auto"/>
            <w:right w:val="none" w:sz="0" w:space="0" w:color="auto"/>
          </w:divBdr>
        </w:div>
        <w:div w:id="1295722687">
          <w:marLeft w:val="0"/>
          <w:marRight w:val="0"/>
          <w:marTop w:val="0"/>
          <w:marBottom w:val="0"/>
          <w:divBdr>
            <w:top w:val="none" w:sz="0" w:space="0" w:color="auto"/>
            <w:left w:val="none" w:sz="0" w:space="0" w:color="auto"/>
            <w:bottom w:val="none" w:sz="0" w:space="0" w:color="auto"/>
            <w:right w:val="none" w:sz="0" w:space="0" w:color="auto"/>
          </w:divBdr>
        </w:div>
      </w:divsChild>
    </w:div>
    <w:div w:id="955136028">
      <w:bodyDiv w:val="1"/>
      <w:marLeft w:val="0"/>
      <w:marRight w:val="0"/>
      <w:marTop w:val="0"/>
      <w:marBottom w:val="0"/>
      <w:divBdr>
        <w:top w:val="none" w:sz="0" w:space="0" w:color="auto"/>
        <w:left w:val="none" w:sz="0" w:space="0" w:color="auto"/>
        <w:bottom w:val="none" w:sz="0" w:space="0" w:color="auto"/>
        <w:right w:val="none" w:sz="0" w:space="0" w:color="auto"/>
      </w:divBdr>
      <w:divsChild>
        <w:div w:id="189689230">
          <w:marLeft w:val="0"/>
          <w:marRight w:val="0"/>
          <w:marTop w:val="0"/>
          <w:marBottom w:val="0"/>
          <w:divBdr>
            <w:top w:val="none" w:sz="0" w:space="0" w:color="auto"/>
            <w:left w:val="none" w:sz="0" w:space="0" w:color="auto"/>
            <w:bottom w:val="none" w:sz="0" w:space="0" w:color="auto"/>
            <w:right w:val="none" w:sz="0" w:space="0" w:color="auto"/>
          </w:divBdr>
        </w:div>
        <w:div w:id="270281002">
          <w:marLeft w:val="0"/>
          <w:marRight w:val="0"/>
          <w:marTop w:val="0"/>
          <w:marBottom w:val="0"/>
          <w:divBdr>
            <w:top w:val="none" w:sz="0" w:space="0" w:color="auto"/>
            <w:left w:val="none" w:sz="0" w:space="0" w:color="auto"/>
            <w:bottom w:val="none" w:sz="0" w:space="0" w:color="auto"/>
            <w:right w:val="none" w:sz="0" w:space="0" w:color="auto"/>
          </w:divBdr>
        </w:div>
        <w:div w:id="391273446">
          <w:marLeft w:val="0"/>
          <w:marRight w:val="0"/>
          <w:marTop w:val="0"/>
          <w:marBottom w:val="0"/>
          <w:divBdr>
            <w:top w:val="none" w:sz="0" w:space="0" w:color="auto"/>
            <w:left w:val="none" w:sz="0" w:space="0" w:color="auto"/>
            <w:bottom w:val="none" w:sz="0" w:space="0" w:color="auto"/>
            <w:right w:val="none" w:sz="0" w:space="0" w:color="auto"/>
          </w:divBdr>
        </w:div>
        <w:div w:id="545024912">
          <w:marLeft w:val="0"/>
          <w:marRight w:val="0"/>
          <w:marTop w:val="0"/>
          <w:marBottom w:val="0"/>
          <w:divBdr>
            <w:top w:val="none" w:sz="0" w:space="0" w:color="auto"/>
            <w:left w:val="none" w:sz="0" w:space="0" w:color="auto"/>
            <w:bottom w:val="none" w:sz="0" w:space="0" w:color="auto"/>
            <w:right w:val="none" w:sz="0" w:space="0" w:color="auto"/>
          </w:divBdr>
        </w:div>
        <w:div w:id="567151015">
          <w:marLeft w:val="0"/>
          <w:marRight w:val="0"/>
          <w:marTop w:val="0"/>
          <w:marBottom w:val="0"/>
          <w:divBdr>
            <w:top w:val="none" w:sz="0" w:space="0" w:color="auto"/>
            <w:left w:val="none" w:sz="0" w:space="0" w:color="auto"/>
            <w:bottom w:val="none" w:sz="0" w:space="0" w:color="auto"/>
            <w:right w:val="none" w:sz="0" w:space="0" w:color="auto"/>
          </w:divBdr>
        </w:div>
        <w:div w:id="655692322">
          <w:marLeft w:val="0"/>
          <w:marRight w:val="0"/>
          <w:marTop w:val="0"/>
          <w:marBottom w:val="0"/>
          <w:divBdr>
            <w:top w:val="none" w:sz="0" w:space="0" w:color="auto"/>
            <w:left w:val="none" w:sz="0" w:space="0" w:color="auto"/>
            <w:bottom w:val="none" w:sz="0" w:space="0" w:color="auto"/>
            <w:right w:val="none" w:sz="0" w:space="0" w:color="auto"/>
          </w:divBdr>
        </w:div>
        <w:div w:id="787242088">
          <w:marLeft w:val="0"/>
          <w:marRight w:val="0"/>
          <w:marTop w:val="0"/>
          <w:marBottom w:val="0"/>
          <w:divBdr>
            <w:top w:val="none" w:sz="0" w:space="0" w:color="auto"/>
            <w:left w:val="none" w:sz="0" w:space="0" w:color="auto"/>
            <w:bottom w:val="none" w:sz="0" w:space="0" w:color="auto"/>
            <w:right w:val="none" w:sz="0" w:space="0" w:color="auto"/>
          </w:divBdr>
        </w:div>
        <w:div w:id="897058494">
          <w:marLeft w:val="0"/>
          <w:marRight w:val="0"/>
          <w:marTop w:val="0"/>
          <w:marBottom w:val="0"/>
          <w:divBdr>
            <w:top w:val="none" w:sz="0" w:space="0" w:color="auto"/>
            <w:left w:val="none" w:sz="0" w:space="0" w:color="auto"/>
            <w:bottom w:val="none" w:sz="0" w:space="0" w:color="auto"/>
            <w:right w:val="none" w:sz="0" w:space="0" w:color="auto"/>
          </w:divBdr>
        </w:div>
        <w:div w:id="1217818956">
          <w:marLeft w:val="0"/>
          <w:marRight w:val="0"/>
          <w:marTop w:val="0"/>
          <w:marBottom w:val="0"/>
          <w:divBdr>
            <w:top w:val="none" w:sz="0" w:space="0" w:color="auto"/>
            <w:left w:val="none" w:sz="0" w:space="0" w:color="auto"/>
            <w:bottom w:val="none" w:sz="0" w:space="0" w:color="auto"/>
            <w:right w:val="none" w:sz="0" w:space="0" w:color="auto"/>
          </w:divBdr>
        </w:div>
        <w:div w:id="1269655342">
          <w:marLeft w:val="0"/>
          <w:marRight w:val="0"/>
          <w:marTop w:val="0"/>
          <w:marBottom w:val="0"/>
          <w:divBdr>
            <w:top w:val="none" w:sz="0" w:space="0" w:color="auto"/>
            <w:left w:val="none" w:sz="0" w:space="0" w:color="auto"/>
            <w:bottom w:val="none" w:sz="0" w:space="0" w:color="auto"/>
            <w:right w:val="none" w:sz="0" w:space="0" w:color="auto"/>
          </w:divBdr>
        </w:div>
        <w:div w:id="1460029405">
          <w:marLeft w:val="0"/>
          <w:marRight w:val="0"/>
          <w:marTop w:val="0"/>
          <w:marBottom w:val="0"/>
          <w:divBdr>
            <w:top w:val="none" w:sz="0" w:space="0" w:color="auto"/>
            <w:left w:val="none" w:sz="0" w:space="0" w:color="auto"/>
            <w:bottom w:val="none" w:sz="0" w:space="0" w:color="auto"/>
            <w:right w:val="none" w:sz="0" w:space="0" w:color="auto"/>
          </w:divBdr>
        </w:div>
        <w:div w:id="1979724261">
          <w:marLeft w:val="0"/>
          <w:marRight w:val="0"/>
          <w:marTop w:val="0"/>
          <w:marBottom w:val="0"/>
          <w:divBdr>
            <w:top w:val="none" w:sz="0" w:space="0" w:color="auto"/>
            <w:left w:val="none" w:sz="0" w:space="0" w:color="auto"/>
            <w:bottom w:val="none" w:sz="0" w:space="0" w:color="auto"/>
            <w:right w:val="none" w:sz="0" w:space="0" w:color="auto"/>
          </w:divBdr>
        </w:div>
        <w:div w:id="2106881748">
          <w:marLeft w:val="0"/>
          <w:marRight w:val="0"/>
          <w:marTop w:val="0"/>
          <w:marBottom w:val="0"/>
          <w:divBdr>
            <w:top w:val="none" w:sz="0" w:space="0" w:color="auto"/>
            <w:left w:val="none" w:sz="0" w:space="0" w:color="auto"/>
            <w:bottom w:val="none" w:sz="0" w:space="0" w:color="auto"/>
            <w:right w:val="none" w:sz="0" w:space="0" w:color="auto"/>
          </w:divBdr>
        </w:div>
      </w:divsChild>
    </w:div>
    <w:div w:id="958413279">
      <w:bodyDiv w:val="1"/>
      <w:marLeft w:val="0"/>
      <w:marRight w:val="0"/>
      <w:marTop w:val="0"/>
      <w:marBottom w:val="0"/>
      <w:divBdr>
        <w:top w:val="none" w:sz="0" w:space="0" w:color="auto"/>
        <w:left w:val="none" w:sz="0" w:space="0" w:color="auto"/>
        <w:bottom w:val="none" w:sz="0" w:space="0" w:color="auto"/>
        <w:right w:val="none" w:sz="0" w:space="0" w:color="auto"/>
      </w:divBdr>
    </w:div>
    <w:div w:id="1018119195">
      <w:bodyDiv w:val="1"/>
      <w:marLeft w:val="0"/>
      <w:marRight w:val="0"/>
      <w:marTop w:val="0"/>
      <w:marBottom w:val="0"/>
      <w:divBdr>
        <w:top w:val="none" w:sz="0" w:space="0" w:color="auto"/>
        <w:left w:val="none" w:sz="0" w:space="0" w:color="auto"/>
        <w:bottom w:val="none" w:sz="0" w:space="0" w:color="auto"/>
        <w:right w:val="none" w:sz="0" w:space="0" w:color="auto"/>
      </w:divBdr>
      <w:divsChild>
        <w:div w:id="99379050">
          <w:marLeft w:val="0"/>
          <w:marRight w:val="0"/>
          <w:marTop w:val="0"/>
          <w:marBottom w:val="0"/>
          <w:divBdr>
            <w:top w:val="none" w:sz="0" w:space="0" w:color="auto"/>
            <w:left w:val="none" w:sz="0" w:space="0" w:color="auto"/>
            <w:bottom w:val="none" w:sz="0" w:space="0" w:color="auto"/>
            <w:right w:val="none" w:sz="0" w:space="0" w:color="auto"/>
          </w:divBdr>
        </w:div>
        <w:div w:id="457841781">
          <w:marLeft w:val="0"/>
          <w:marRight w:val="0"/>
          <w:marTop w:val="0"/>
          <w:marBottom w:val="0"/>
          <w:divBdr>
            <w:top w:val="none" w:sz="0" w:space="0" w:color="auto"/>
            <w:left w:val="none" w:sz="0" w:space="0" w:color="auto"/>
            <w:bottom w:val="none" w:sz="0" w:space="0" w:color="auto"/>
            <w:right w:val="none" w:sz="0" w:space="0" w:color="auto"/>
          </w:divBdr>
        </w:div>
        <w:div w:id="490756350">
          <w:marLeft w:val="0"/>
          <w:marRight w:val="0"/>
          <w:marTop w:val="0"/>
          <w:marBottom w:val="0"/>
          <w:divBdr>
            <w:top w:val="none" w:sz="0" w:space="0" w:color="auto"/>
            <w:left w:val="none" w:sz="0" w:space="0" w:color="auto"/>
            <w:bottom w:val="none" w:sz="0" w:space="0" w:color="auto"/>
            <w:right w:val="none" w:sz="0" w:space="0" w:color="auto"/>
          </w:divBdr>
        </w:div>
        <w:div w:id="809706496">
          <w:marLeft w:val="0"/>
          <w:marRight w:val="0"/>
          <w:marTop w:val="0"/>
          <w:marBottom w:val="0"/>
          <w:divBdr>
            <w:top w:val="none" w:sz="0" w:space="0" w:color="auto"/>
            <w:left w:val="none" w:sz="0" w:space="0" w:color="auto"/>
            <w:bottom w:val="none" w:sz="0" w:space="0" w:color="auto"/>
            <w:right w:val="none" w:sz="0" w:space="0" w:color="auto"/>
          </w:divBdr>
        </w:div>
        <w:div w:id="816533332">
          <w:marLeft w:val="0"/>
          <w:marRight w:val="0"/>
          <w:marTop w:val="0"/>
          <w:marBottom w:val="0"/>
          <w:divBdr>
            <w:top w:val="none" w:sz="0" w:space="0" w:color="auto"/>
            <w:left w:val="none" w:sz="0" w:space="0" w:color="auto"/>
            <w:bottom w:val="none" w:sz="0" w:space="0" w:color="auto"/>
            <w:right w:val="none" w:sz="0" w:space="0" w:color="auto"/>
          </w:divBdr>
        </w:div>
        <w:div w:id="887109643">
          <w:marLeft w:val="0"/>
          <w:marRight w:val="0"/>
          <w:marTop w:val="0"/>
          <w:marBottom w:val="0"/>
          <w:divBdr>
            <w:top w:val="none" w:sz="0" w:space="0" w:color="auto"/>
            <w:left w:val="none" w:sz="0" w:space="0" w:color="auto"/>
            <w:bottom w:val="none" w:sz="0" w:space="0" w:color="auto"/>
            <w:right w:val="none" w:sz="0" w:space="0" w:color="auto"/>
          </w:divBdr>
        </w:div>
        <w:div w:id="1031107935">
          <w:marLeft w:val="0"/>
          <w:marRight w:val="0"/>
          <w:marTop w:val="0"/>
          <w:marBottom w:val="0"/>
          <w:divBdr>
            <w:top w:val="none" w:sz="0" w:space="0" w:color="auto"/>
            <w:left w:val="none" w:sz="0" w:space="0" w:color="auto"/>
            <w:bottom w:val="none" w:sz="0" w:space="0" w:color="auto"/>
            <w:right w:val="none" w:sz="0" w:space="0" w:color="auto"/>
          </w:divBdr>
        </w:div>
        <w:div w:id="1060444350">
          <w:marLeft w:val="0"/>
          <w:marRight w:val="0"/>
          <w:marTop w:val="0"/>
          <w:marBottom w:val="0"/>
          <w:divBdr>
            <w:top w:val="none" w:sz="0" w:space="0" w:color="auto"/>
            <w:left w:val="none" w:sz="0" w:space="0" w:color="auto"/>
            <w:bottom w:val="none" w:sz="0" w:space="0" w:color="auto"/>
            <w:right w:val="none" w:sz="0" w:space="0" w:color="auto"/>
          </w:divBdr>
        </w:div>
        <w:div w:id="1325430823">
          <w:marLeft w:val="0"/>
          <w:marRight w:val="0"/>
          <w:marTop w:val="0"/>
          <w:marBottom w:val="0"/>
          <w:divBdr>
            <w:top w:val="none" w:sz="0" w:space="0" w:color="auto"/>
            <w:left w:val="none" w:sz="0" w:space="0" w:color="auto"/>
            <w:bottom w:val="none" w:sz="0" w:space="0" w:color="auto"/>
            <w:right w:val="none" w:sz="0" w:space="0" w:color="auto"/>
          </w:divBdr>
        </w:div>
        <w:div w:id="1445735504">
          <w:marLeft w:val="0"/>
          <w:marRight w:val="0"/>
          <w:marTop w:val="0"/>
          <w:marBottom w:val="0"/>
          <w:divBdr>
            <w:top w:val="none" w:sz="0" w:space="0" w:color="auto"/>
            <w:left w:val="none" w:sz="0" w:space="0" w:color="auto"/>
            <w:bottom w:val="none" w:sz="0" w:space="0" w:color="auto"/>
            <w:right w:val="none" w:sz="0" w:space="0" w:color="auto"/>
          </w:divBdr>
        </w:div>
        <w:div w:id="1719280268">
          <w:marLeft w:val="0"/>
          <w:marRight w:val="0"/>
          <w:marTop w:val="0"/>
          <w:marBottom w:val="0"/>
          <w:divBdr>
            <w:top w:val="none" w:sz="0" w:space="0" w:color="auto"/>
            <w:left w:val="none" w:sz="0" w:space="0" w:color="auto"/>
            <w:bottom w:val="none" w:sz="0" w:space="0" w:color="auto"/>
            <w:right w:val="none" w:sz="0" w:space="0" w:color="auto"/>
          </w:divBdr>
        </w:div>
        <w:div w:id="1799251490">
          <w:marLeft w:val="0"/>
          <w:marRight w:val="0"/>
          <w:marTop w:val="0"/>
          <w:marBottom w:val="0"/>
          <w:divBdr>
            <w:top w:val="none" w:sz="0" w:space="0" w:color="auto"/>
            <w:left w:val="none" w:sz="0" w:space="0" w:color="auto"/>
            <w:bottom w:val="none" w:sz="0" w:space="0" w:color="auto"/>
            <w:right w:val="none" w:sz="0" w:space="0" w:color="auto"/>
          </w:divBdr>
        </w:div>
        <w:div w:id="2026056588">
          <w:marLeft w:val="0"/>
          <w:marRight w:val="0"/>
          <w:marTop w:val="0"/>
          <w:marBottom w:val="0"/>
          <w:divBdr>
            <w:top w:val="none" w:sz="0" w:space="0" w:color="auto"/>
            <w:left w:val="none" w:sz="0" w:space="0" w:color="auto"/>
            <w:bottom w:val="none" w:sz="0" w:space="0" w:color="auto"/>
            <w:right w:val="none" w:sz="0" w:space="0" w:color="auto"/>
          </w:divBdr>
        </w:div>
      </w:divsChild>
    </w:div>
    <w:div w:id="1376001631">
      <w:bodyDiv w:val="1"/>
      <w:marLeft w:val="0"/>
      <w:marRight w:val="0"/>
      <w:marTop w:val="0"/>
      <w:marBottom w:val="0"/>
      <w:divBdr>
        <w:top w:val="none" w:sz="0" w:space="0" w:color="auto"/>
        <w:left w:val="none" w:sz="0" w:space="0" w:color="auto"/>
        <w:bottom w:val="none" w:sz="0" w:space="0" w:color="auto"/>
        <w:right w:val="none" w:sz="0" w:space="0" w:color="auto"/>
      </w:divBdr>
    </w:div>
    <w:div w:id="1544707511">
      <w:bodyDiv w:val="1"/>
      <w:marLeft w:val="0"/>
      <w:marRight w:val="0"/>
      <w:marTop w:val="0"/>
      <w:marBottom w:val="0"/>
      <w:divBdr>
        <w:top w:val="none" w:sz="0" w:space="0" w:color="auto"/>
        <w:left w:val="none" w:sz="0" w:space="0" w:color="auto"/>
        <w:bottom w:val="none" w:sz="0" w:space="0" w:color="auto"/>
        <w:right w:val="none" w:sz="0" w:space="0" w:color="auto"/>
      </w:divBdr>
    </w:div>
    <w:div w:id="1716730311">
      <w:bodyDiv w:val="1"/>
      <w:marLeft w:val="0"/>
      <w:marRight w:val="0"/>
      <w:marTop w:val="0"/>
      <w:marBottom w:val="0"/>
      <w:divBdr>
        <w:top w:val="none" w:sz="0" w:space="0" w:color="auto"/>
        <w:left w:val="none" w:sz="0" w:space="0" w:color="auto"/>
        <w:bottom w:val="none" w:sz="0" w:space="0" w:color="auto"/>
        <w:right w:val="none" w:sz="0" w:space="0" w:color="auto"/>
      </w:divBdr>
      <w:divsChild>
        <w:div w:id="142308523">
          <w:marLeft w:val="0"/>
          <w:marRight w:val="0"/>
          <w:marTop w:val="0"/>
          <w:marBottom w:val="0"/>
          <w:divBdr>
            <w:top w:val="none" w:sz="0" w:space="0" w:color="auto"/>
            <w:left w:val="none" w:sz="0" w:space="0" w:color="auto"/>
            <w:bottom w:val="none" w:sz="0" w:space="0" w:color="auto"/>
            <w:right w:val="none" w:sz="0" w:space="0" w:color="auto"/>
          </w:divBdr>
        </w:div>
        <w:div w:id="869339853">
          <w:marLeft w:val="0"/>
          <w:marRight w:val="0"/>
          <w:marTop w:val="0"/>
          <w:marBottom w:val="0"/>
          <w:divBdr>
            <w:top w:val="none" w:sz="0" w:space="0" w:color="auto"/>
            <w:left w:val="none" w:sz="0" w:space="0" w:color="auto"/>
            <w:bottom w:val="none" w:sz="0" w:space="0" w:color="auto"/>
            <w:right w:val="none" w:sz="0" w:space="0" w:color="auto"/>
          </w:divBdr>
        </w:div>
        <w:div w:id="1199658195">
          <w:marLeft w:val="0"/>
          <w:marRight w:val="0"/>
          <w:marTop w:val="0"/>
          <w:marBottom w:val="0"/>
          <w:divBdr>
            <w:top w:val="none" w:sz="0" w:space="0" w:color="auto"/>
            <w:left w:val="none" w:sz="0" w:space="0" w:color="auto"/>
            <w:bottom w:val="none" w:sz="0" w:space="0" w:color="auto"/>
            <w:right w:val="none" w:sz="0" w:space="0" w:color="auto"/>
          </w:divBdr>
        </w:div>
        <w:div w:id="1371370744">
          <w:marLeft w:val="0"/>
          <w:marRight w:val="0"/>
          <w:marTop w:val="0"/>
          <w:marBottom w:val="0"/>
          <w:divBdr>
            <w:top w:val="none" w:sz="0" w:space="0" w:color="auto"/>
            <w:left w:val="none" w:sz="0" w:space="0" w:color="auto"/>
            <w:bottom w:val="none" w:sz="0" w:space="0" w:color="auto"/>
            <w:right w:val="none" w:sz="0" w:space="0" w:color="auto"/>
          </w:divBdr>
        </w:div>
        <w:div w:id="1598516583">
          <w:marLeft w:val="0"/>
          <w:marRight w:val="0"/>
          <w:marTop w:val="0"/>
          <w:marBottom w:val="0"/>
          <w:divBdr>
            <w:top w:val="none" w:sz="0" w:space="0" w:color="auto"/>
            <w:left w:val="none" w:sz="0" w:space="0" w:color="auto"/>
            <w:bottom w:val="none" w:sz="0" w:space="0" w:color="auto"/>
            <w:right w:val="none" w:sz="0" w:space="0" w:color="auto"/>
          </w:divBdr>
        </w:div>
        <w:div w:id="1608393492">
          <w:marLeft w:val="0"/>
          <w:marRight w:val="0"/>
          <w:marTop w:val="0"/>
          <w:marBottom w:val="0"/>
          <w:divBdr>
            <w:top w:val="none" w:sz="0" w:space="0" w:color="auto"/>
            <w:left w:val="none" w:sz="0" w:space="0" w:color="auto"/>
            <w:bottom w:val="none" w:sz="0" w:space="0" w:color="auto"/>
            <w:right w:val="none" w:sz="0" w:space="0" w:color="auto"/>
          </w:divBdr>
        </w:div>
        <w:div w:id="1636638452">
          <w:marLeft w:val="0"/>
          <w:marRight w:val="0"/>
          <w:marTop w:val="0"/>
          <w:marBottom w:val="0"/>
          <w:divBdr>
            <w:top w:val="none" w:sz="0" w:space="0" w:color="auto"/>
            <w:left w:val="none" w:sz="0" w:space="0" w:color="auto"/>
            <w:bottom w:val="none" w:sz="0" w:space="0" w:color="auto"/>
            <w:right w:val="none" w:sz="0" w:space="0" w:color="auto"/>
          </w:divBdr>
        </w:div>
        <w:div w:id="2130277116">
          <w:marLeft w:val="0"/>
          <w:marRight w:val="0"/>
          <w:marTop w:val="0"/>
          <w:marBottom w:val="0"/>
          <w:divBdr>
            <w:top w:val="none" w:sz="0" w:space="0" w:color="auto"/>
            <w:left w:val="none" w:sz="0" w:space="0" w:color="auto"/>
            <w:bottom w:val="none" w:sz="0" w:space="0" w:color="auto"/>
            <w:right w:val="none" w:sz="0" w:space="0" w:color="auto"/>
          </w:divBdr>
        </w:div>
      </w:divsChild>
    </w:div>
    <w:div w:id="1995719324">
      <w:bodyDiv w:val="1"/>
      <w:marLeft w:val="0"/>
      <w:marRight w:val="0"/>
      <w:marTop w:val="0"/>
      <w:marBottom w:val="0"/>
      <w:divBdr>
        <w:top w:val="none" w:sz="0" w:space="0" w:color="auto"/>
        <w:left w:val="none" w:sz="0" w:space="0" w:color="auto"/>
        <w:bottom w:val="none" w:sz="0" w:space="0" w:color="auto"/>
        <w:right w:val="none" w:sz="0" w:space="0" w:color="auto"/>
      </w:divBdr>
      <w:divsChild>
        <w:div w:id="114452840">
          <w:marLeft w:val="0"/>
          <w:marRight w:val="0"/>
          <w:marTop w:val="0"/>
          <w:marBottom w:val="0"/>
          <w:divBdr>
            <w:top w:val="none" w:sz="0" w:space="0" w:color="auto"/>
            <w:left w:val="none" w:sz="0" w:space="0" w:color="auto"/>
            <w:bottom w:val="none" w:sz="0" w:space="0" w:color="auto"/>
            <w:right w:val="none" w:sz="0" w:space="0" w:color="auto"/>
          </w:divBdr>
        </w:div>
        <w:div w:id="126319643">
          <w:marLeft w:val="0"/>
          <w:marRight w:val="0"/>
          <w:marTop w:val="0"/>
          <w:marBottom w:val="0"/>
          <w:divBdr>
            <w:top w:val="none" w:sz="0" w:space="0" w:color="auto"/>
            <w:left w:val="none" w:sz="0" w:space="0" w:color="auto"/>
            <w:bottom w:val="none" w:sz="0" w:space="0" w:color="auto"/>
            <w:right w:val="none" w:sz="0" w:space="0" w:color="auto"/>
          </w:divBdr>
        </w:div>
        <w:div w:id="166288234">
          <w:marLeft w:val="0"/>
          <w:marRight w:val="0"/>
          <w:marTop w:val="0"/>
          <w:marBottom w:val="0"/>
          <w:divBdr>
            <w:top w:val="none" w:sz="0" w:space="0" w:color="auto"/>
            <w:left w:val="none" w:sz="0" w:space="0" w:color="auto"/>
            <w:bottom w:val="none" w:sz="0" w:space="0" w:color="auto"/>
            <w:right w:val="none" w:sz="0" w:space="0" w:color="auto"/>
          </w:divBdr>
        </w:div>
        <w:div w:id="200173929">
          <w:marLeft w:val="0"/>
          <w:marRight w:val="0"/>
          <w:marTop w:val="0"/>
          <w:marBottom w:val="0"/>
          <w:divBdr>
            <w:top w:val="none" w:sz="0" w:space="0" w:color="auto"/>
            <w:left w:val="none" w:sz="0" w:space="0" w:color="auto"/>
            <w:bottom w:val="none" w:sz="0" w:space="0" w:color="auto"/>
            <w:right w:val="none" w:sz="0" w:space="0" w:color="auto"/>
          </w:divBdr>
        </w:div>
        <w:div w:id="208615916">
          <w:marLeft w:val="0"/>
          <w:marRight w:val="0"/>
          <w:marTop w:val="0"/>
          <w:marBottom w:val="0"/>
          <w:divBdr>
            <w:top w:val="none" w:sz="0" w:space="0" w:color="auto"/>
            <w:left w:val="none" w:sz="0" w:space="0" w:color="auto"/>
            <w:bottom w:val="none" w:sz="0" w:space="0" w:color="auto"/>
            <w:right w:val="none" w:sz="0" w:space="0" w:color="auto"/>
          </w:divBdr>
        </w:div>
        <w:div w:id="315767760">
          <w:marLeft w:val="0"/>
          <w:marRight w:val="0"/>
          <w:marTop w:val="0"/>
          <w:marBottom w:val="0"/>
          <w:divBdr>
            <w:top w:val="none" w:sz="0" w:space="0" w:color="auto"/>
            <w:left w:val="none" w:sz="0" w:space="0" w:color="auto"/>
            <w:bottom w:val="none" w:sz="0" w:space="0" w:color="auto"/>
            <w:right w:val="none" w:sz="0" w:space="0" w:color="auto"/>
          </w:divBdr>
        </w:div>
        <w:div w:id="362635063">
          <w:marLeft w:val="0"/>
          <w:marRight w:val="0"/>
          <w:marTop w:val="0"/>
          <w:marBottom w:val="0"/>
          <w:divBdr>
            <w:top w:val="none" w:sz="0" w:space="0" w:color="auto"/>
            <w:left w:val="none" w:sz="0" w:space="0" w:color="auto"/>
            <w:bottom w:val="none" w:sz="0" w:space="0" w:color="auto"/>
            <w:right w:val="none" w:sz="0" w:space="0" w:color="auto"/>
          </w:divBdr>
        </w:div>
        <w:div w:id="440030525">
          <w:marLeft w:val="0"/>
          <w:marRight w:val="0"/>
          <w:marTop w:val="0"/>
          <w:marBottom w:val="0"/>
          <w:divBdr>
            <w:top w:val="none" w:sz="0" w:space="0" w:color="auto"/>
            <w:left w:val="none" w:sz="0" w:space="0" w:color="auto"/>
            <w:bottom w:val="none" w:sz="0" w:space="0" w:color="auto"/>
            <w:right w:val="none" w:sz="0" w:space="0" w:color="auto"/>
          </w:divBdr>
        </w:div>
        <w:div w:id="549801018">
          <w:marLeft w:val="0"/>
          <w:marRight w:val="0"/>
          <w:marTop w:val="0"/>
          <w:marBottom w:val="0"/>
          <w:divBdr>
            <w:top w:val="none" w:sz="0" w:space="0" w:color="auto"/>
            <w:left w:val="none" w:sz="0" w:space="0" w:color="auto"/>
            <w:bottom w:val="none" w:sz="0" w:space="0" w:color="auto"/>
            <w:right w:val="none" w:sz="0" w:space="0" w:color="auto"/>
          </w:divBdr>
        </w:div>
        <w:div w:id="577517888">
          <w:marLeft w:val="0"/>
          <w:marRight w:val="0"/>
          <w:marTop w:val="0"/>
          <w:marBottom w:val="0"/>
          <w:divBdr>
            <w:top w:val="none" w:sz="0" w:space="0" w:color="auto"/>
            <w:left w:val="none" w:sz="0" w:space="0" w:color="auto"/>
            <w:bottom w:val="none" w:sz="0" w:space="0" w:color="auto"/>
            <w:right w:val="none" w:sz="0" w:space="0" w:color="auto"/>
          </w:divBdr>
        </w:div>
        <w:div w:id="582687652">
          <w:marLeft w:val="0"/>
          <w:marRight w:val="0"/>
          <w:marTop w:val="0"/>
          <w:marBottom w:val="0"/>
          <w:divBdr>
            <w:top w:val="none" w:sz="0" w:space="0" w:color="auto"/>
            <w:left w:val="none" w:sz="0" w:space="0" w:color="auto"/>
            <w:bottom w:val="none" w:sz="0" w:space="0" w:color="auto"/>
            <w:right w:val="none" w:sz="0" w:space="0" w:color="auto"/>
          </w:divBdr>
        </w:div>
        <w:div w:id="614603513">
          <w:marLeft w:val="0"/>
          <w:marRight w:val="0"/>
          <w:marTop w:val="0"/>
          <w:marBottom w:val="0"/>
          <w:divBdr>
            <w:top w:val="none" w:sz="0" w:space="0" w:color="auto"/>
            <w:left w:val="none" w:sz="0" w:space="0" w:color="auto"/>
            <w:bottom w:val="none" w:sz="0" w:space="0" w:color="auto"/>
            <w:right w:val="none" w:sz="0" w:space="0" w:color="auto"/>
          </w:divBdr>
        </w:div>
        <w:div w:id="710764999">
          <w:marLeft w:val="0"/>
          <w:marRight w:val="0"/>
          <w:marTop w:val="0"/>
          <w:marBottom w:val="0"/>
          <w:divBdr>
            <w:top w:val="none" w:sz="0" w:space="0" w:color="auto"/>
            <w:left w:val="none" w:sz="0" w:space="0" w:color="auto"/>
            <w:bottom w:val="none" w:sz="0" w:space="0" w:color="auto"/>
            <w:right w:val="none" w:sz="0" w:space="0" w:color="auto"/>
          </w:divBdr>
        </w:div>
        <w:div w:id="805777477">
          <w:marLeft w:val="0"/>
          <w:marRight w:val="0"/>
          <w:marTop w:val="0"/>
          <w:marBottom w:val="0"/>
          <w:divBdr>
            <w:top w:val="none" w:sz="0" w:space="0" w:color="auto"/>
            <w:left w:val="none" w:sz="0" w:space="0" w:color="auto"/>
            <w:bottom w:val="none" w:sz="0" w:space="0" w:color="auto"/>
            <w:right w:val="none" w:sz="0" w:space="0" w:color="auto"/>
          </w:divBdr>
        </w:div>
        <w:div w:id="812452824">
          <w:marLeft w:val="0"/>
          <w:marRight w:val="0"/>
          <w:marTop w:val="0"/>
          <w:marBottom w:val="0"/>
          <w:divBdr>
            <w:top w:val="none" w:sz="0" w:space="0" w:color="auto"/>
            <w:left w:val="none" w:sz="0" w:space="0" w:color="auto"/>
            <w:bottom w:val="none" w:sz="0" w:space="0" w:color="auto"/>
            <w:right w:val="none" w:sz="0" w:space="0" w:color="auto"/>
          </w:divBdr>
        </w:div>
        <w:div w:id="950820317">
          <w:marLeft w:val="0"/>
          <w:marRight w:val="0"/>
          <w:marTop w:val="0"/>
          <w:marBottom w:val="0"/>
          <w:divBdr>
            <w:top w:val="none" w:sz="0" w:space="0" w:color="auto"/>
            <w:left w:val="none" w:sz="0" w:space="0" w:color="auto"/>
            <w:bottom w:val="none" w:sz="0" w:space="0" w:color="auto"/>
            <w:right w:val="none" w:sz="0" w:space="0" w:color="auto"/>
          </w:divBdr>
        </w:div>
        <w:div w:id="1010370036">
          <w:marLeft w:val="0"/>
          <w:marRight w:val="0"/>
          <w:marTop w:val="0"/>
          <w:marBottom w:val="0"/>
          <w:divBdr>
            <w:top w:val="none" w:sz="0" w:space="0" w:color="auto"/>
            <w:left w:val="none" w:sz="0" w:space="0" w:color="auto"/>
            <w:bottom w:val="none" w:sz="0" w:space="0" w:color="auto"/>
            <w:right w:val="none" w:sz="0" w:space="0" w:color="auto"/>
          </w:divBdr>
        </w:div>
        <w:div w:id="1044595991">
          <w:marLeft w:val="0"/>
          <w:marRight w:val="0"/>
          <w:marTop w:val="0"/>
          <w:marBottom w:val="0"/>
          <w:divBdr>
            <w:top w:val="none" w:sz="0" w:space="0" w:color="auto"/>
            <w:left w:val="none" w:sz="0" w:space="0" w:color="auto"/>
            <w:bottom w:val="none" w:sz="0" w:space="0" w:color="auto"/>
            <w:right w:val="none" w:sz="0" w:space="0" w:color="auto"/>
          </w:divBdr>
        </w:div>
        <w:div w:id="1116488586">
          <w:marLeft w:val="0"/>
          <w:marRight w:val="0"/>
          <w:marTop w:val="0"/>
          <w:marBottom w:val="0"/>
          <w:divBdr>
            <w:top w:val="none" w:sz="0" w:space="0" w:color="auto"/>
            <w:left w:val="none" w:sz="0" w:space="0" w:color="auto"/>
            <w:bottom w:val="none" w:sz="0" w:space="0" w:color="auto"/>
            <w:right w:val="none" w:sz="0" w:space="0" w:color="auto"/>
          </w:divBdr>
        </w:div>
        <w:div w:id="1120297071">
          <w:marLeft w:val="0"/>
          <w:marRight w:val="0"/>
          <w:marTop w:val="0"/>
          <w:marBottom w:val="0"/>
          <w:divBdr>
            <w:top w:val="none" w:sz="0" w:space="0" w:color="auto"/>
            <w:left w:val="none" w:sz="0" w:space="0" w:color="auto"/>
            <w:bottom w:val="none" w:sz="0" w:space="0" w:color="auto"/>
            <w:right w:val="none" w:sz="0" w:space="0" w:color="auto"/>
          </w:divBdr>
        </w:div>
        <w:div w:id="1238319041">
          <w:marLeft w:val="0"/>
          <w:marRight w:val="0"/>
          <w:marTop w:val="0"/>
          <w:marBottom w:val="0"/>
          <w:divBdr>
            <w:top w:val="none" w:sz="0" w:space="0" w:color="auto"/>
            <w:left w:val="none" w:sz="0" w:space="0" w:color="auto"/>
            <w:bottom w:val="none" w:sz="0" w:space="0" w:color="auto"/>
            <w:right w:val="none" w:sz="0" w:space="0" w:color="auto"/>
          </w:divBdr>
        </w:div>
        <w:div w:id="1242910570">
          <w:marLeft w:val="0"/>
          <w:marRight w:val="0"/>
          <w:marTop w:val="0"/>
          <w:marBottom w:val="0"/>
          <w:divBdr>
            <w:top w:val="none" w:sz="0" w:space="0" w:color="auto"/>
            <w:left w:val="none" w:sz="0" w:space="0" w:color="auto"/>
            <w:bottom w:val="none" w:sz="0" w:space="0" w:color="auto"/>
            <w:right w:val="none" w:sz="0" w:space="0" w:color="auto"/>
          </w:divBdr>
        </w:div>
        <w:div w:id="1322733163">
          <w:marLeft w:val="0"/>
          <w:marRight w:val="0"/>
          <w:marTop w:val="0"/>
          <w:marBottom w:val="0"/>
          <w:divBdr>
            <w:top w:val="none" w:sz="0" w:space="0" w:color="auto"/>
            <w:left w:val="none" w:sz="0" w:space="0" w:color="auto"/>
            <w:bottom w:val="none" w:sz="0" w:space="0" w:color="auto"/>
            <w:right w:val="none" w:sz="0" w:space="0" w:color="auto"/>
          </w:divBdr>
        </w:div>
        <w:div w:id="1357847531">
          <w:marLeft w:val="0"/>
          <w:marRight w:val="0"/>
          <w:marTop w:val="0"/>
          <w:marBottom w:val="0"/>
          <w:divBdr>
            <w:top w:val="none" w:sz="0" w:space="0" w:color="auto"/>
            <w:left w:val="none" w:sz="0" w:space="0" w:color="auto"/>
            <w:bottom w:val="none" w:sz="0" w:space="0" w:color="auto"/>
            <w:right w:val="none" w:sz="0" w:space="0" w:color="auto"/>
          </w:divBdr>
        </w:div>
        <w:div w:id="1481188450">
          <w:marLeft w:val="0"/>
          <w:marRight w:val="0"/>
          <w:marTop w:val="0"/>
          <w:marBottom w:val="0"/>
          <w:divBdr>
            <w:top w:val="none" w:sz="0" w:space="0" w:color="auto"/>
            <w:left w:val="none" w:sz="0" w:space="0" w:color="auto"/>
            <w:bottom w:val="none" w:sz="0" w:space="0" w:color="auto"/>
            <w:right w:val="none" w:sz="0" w:space="0" w:color="auto"/>
          </w:divBdr>
        </w:div>
        <w:div w:id="1517112784">
          <w:marLeft w:val="0"/>
          <w:marRight w:val="0"/>
          <w:marTop w:val="0"/>
          <w:marBottom w:val="0"/>
          <w:divBdr>
            <w:top w:val="none" w:sz="0" w:space="0" w:color="auto"/>
            <w:left w:val="none" w:sz="0" w:space="0" w:color="auto"/>
            <w:bottom w:val="none" w:sz="0" w:space="0" w:color="auto"/>
            <w:right w:val="none" w:sz="0" w:space="0" w:color="auto"/>
          </w:divBdr>
        </w:div>
        <w:div w:id="1529489855">
          <w:marLeft w:val="0"/>
          <w:marRight w:val="0"/>
          <w:marTop w:val="0"/>
          <w:marBottom w:val="0"/>
          <w:divBdr>
            <w:top w:val="none" w:sz="0" w:space="0" w:color="auto"/>
            <w:left w:val="none" w:sz="0" w:space="0" w:color="auto"/>
            <w:bottom w:val="none" w:sz="0" w:space="0" w:color="auto"/>
            <w:right w:val="none" w:sz="0" w:space="0" w:color="auto"/>
          </w:divBdr>
        </w:div>
        <w:div w:id="1588269644">
          <w:marLeft w:val="0"/>
          <w:marRight w:val="0"/>
          <w:marTop w:val="0"/>
          <w:marBottom w:val="0"/>
          <w:divBdr>
            <w:top w:val="none" w:sz="0" w:space="0" w:color="auto"/>
            <w:left w:val="none" w:sz="0" w:space="0" w:color="auto"/>
            <w:bottom w:val="none" w:sz="0" w:space="0" w:color="auto"/>
            <w:right w:val="none" w:sz="0" w:space="0" w:color="auto"/>
          </w:divBdr>
        </w:div>
        <w:div w:id="1634482991">
          <w:marLeft w:val="0"/>
          <w:marRight w:val="0"/>
          <w:marTop w:val="0"/>
          <w:marBottom w:val="0"/>
          <w:divBdr>
            <w:top w:val="none" w:sz="0" w:space="0" w:color="auto"/>
            <w:left w:val="none" w:sz="0" w:space="0" w:color="auto"/>
            <w:bottom w:val="none" w:sz="0" w:space="0" w:color="auto"/>
            <w:right w:val="none" w:sz="0" w:space="0" w:color="auto"/>
          </w:divBdr>
        </w:div>
        <w:div w:id="1645625455">
          <w:marLeft w:val="0"/>
          <w:marRight w:val="0"/>
          <w:marTop w:val="0"/>
          <w:marBottom w:val="0"/>
          <w:divBdr>
            <w:top w:val="none" w:sz="0" w:space="0" w:color="auto"/>
            <w:left w:val="none" w:sz="0" w:space="0" w:color="auto"/>
            <w:bottom w:val="none" w:sz="0" w:space="0" w:color="auto"/>
            <w:right w:val="none" w:sz="0" w:space="0" w:color="auto"/>
          </w:divBdr>
        </w:div>
        <w:div w:id="1718973905">
          <w:marLeft w:val="0"/>
          <w:marRight w:val="0"/>
          <w:marTop w:val="0"/>
          <w:marBottom w:val="0"/>
          <w:divBdr>
            <w:top w:val="none" w:sz="0" w:space="0" w:color="auto"/>
            <w:left w:val="none" w:sz="0" w:space="0" w:color="auto"/>
            <w:bottom w:val="none" w:sz="0" w:space="0" w:color="auto"/>
            <w:right w:val="none" w:sz="0" w:space="0" w:color="auto"/>
          </w:divBdr>
        </w:div>
        <w:div w:id="1722366829">
          <w:marLeft w:val="0"/>
          <w:marRight w:val="0"/>
          <w:marTop w:val="0"/>
          <w:marBottom w:val="0"/>
          <w:divBdr>
            <w:top w:val="none" w:sz="0" w:space="0" w:color="auto"/>
            <w:left w:val="none" w:sz="0" w:space="0" w:color="auto"/>
            <w:bottom w:val="none" w:sz="0" w:space="0" w:color="auto"/>
            <w:right w:val="none" w:sz="0" w:space="0" w:color="auto"/>
          </w:divBdr>
        </w:div>
        <w:div w:id="1782142804">
          <w:marLeft w:val="0"/>
          <w:marRight w:val="0"/>
          <w:marTop w:val="0"/>
          <w:marBottom w:val="0"/>
          <w:divBdr>
            <w:top w:val="none" w:sz="0" w:space="0" w:color="auto"/>
            <w:left w:val="none" w:sz="0" w:space="0" w:color="auto"/>
            <w:bottom w:val="none" w:sz="0" w:space="0" w:color="auto"/>
            <w:right w:val="none" w:sz="0" w:space="0" w:color="auto"/>
          </w:divBdr>
        </w:div>
        <w:div w:id="1794520461">
          <w:marLeft w:val="0"/>
          <w:marRight w:val="0"/>
          <w:marTop w:val="0"/>
          <w:marBottom w:val="0"/>
          <w:divBdr>
            <w:top w:val="none" w:sz="0" w:space="0" w:color="auto"/>
            <w:left w:val="none" w:sz="0" w:space="0" w:color="auto"/>
            <w:bottom w:val="none" w:sz="0" w:space="0" w:color="auto"/>
            <w:right w:val="none" w:sz="0" w:space="0" w:color="auto"/>
          </w:divBdr>
        </w:div>
        <w:div w:id="1808817745">
          <w:marLeft w:val="0"/>
          <w:marRight w:val="0"/>
          <w:marTop w:val="0"/>
          <w:marBottom w:val="0"/>
          <w:divBdr>
            <w:top w:val="none" w:sz="0" w:space="0" w:color="auto"/>
            <w:left w:val="none" w:sz="0" w:space="0" w:color="auto"/>
            <w:bottom w:val="none" w:sz="0" w:space="0" w:color="auto"/>
            <w:right w:val="none" w:sz="0" w:space="0" w:color="auto"/>
          </w:divBdr>
        </w:div>
        <w:div w:id="1822506028">
          <w:marLeft w:val="0"/>
          <w:marRight w:val="0"/>
          <w:marTop w:val="0"/>
          <w:marBottom w:val="0"/>
          <w:divBdr>
            <w:top w:val="none" w:sz="0" w:space="0" w:color="auto"/>
            <w:left w:val="none" w:sz="0" w:space="0" w:color="auto"/>
            <w:bottom w:val="none" w:sz="0" w:space="0" w:color="auto"/>
            <w:right w:val="none" w:sz="0" w:space="0" w:color="auto"/>
          </w:divBdr>
        </w:div>
        <w:div w:id="1845900630">
          <w:marLeft w:val="0"/>
          <w:marRight w:val="0"/>
          <w:marTop w:val="0"/>
          <w:marBottom w:val="0"/>
          <w:divBdr>
            <w:top w:val="none" w:sz="0" w:space="0" w:color="auto"/>
            <w:left w:val="none" w:sz="0" w:space="0" w:color="auto"/>
            <w:bottom w:val="none" w:sz="0" w:space="0" w:color="auto"/>
            <w:right w:val="none" w:sz="0" w:space="0" w:color="auto"/>
          </w:divBdr>
        </w:div>
        <w:div w:id="1924679392">
          <w:marLeft w:val="0"/>
          <w:marRight w:val="0"/>
          <w:marTop w:val="0"/>
          <w:marBottom w:val="0"/>
          <w:divBdr>
            <w:top w:val="none" w:sz="0" w:space="0" w:color="auto"/>
            <w:left w:val="none" w:sz="0" w:space="0" w:color="auto"/>
            <w:bottom w:val="none" w:sz="0" w:space="0" w:color="auto"/>
            <w:right w:val="none" w:sz="0" w:space="0" w:color="auto"/>
          </w:divBdr>
        </w:div>
        <w:div w:id="1967806949">
          <w:marLeft w:val="0"/>
          <w:marRight w:val="0"/>
          <w:marTop w:val="0"/>
          <w:marBottom w:val="0"/>
          <w:divBdr>
            <w:top w:val="none" w:sz="0" w:space="0" w:color="auto"/>
            <w:left w:val="none" w:sz="0" w:space="0" w:color="auto"/>
            <w:bottom w:val="none" w:sz="0" w:space="0" w:color="auto"/>
            <w:right w:val="none" w:sz="0" w:space="0" w:color="auto"/>
          </w:divBdr>
        </w:div>
        <w:div w:id="1986740282">
          <w:marLeft w:val="0"/>
          <w:marRight w:val="0"/>
          <w:marTop w:val="0"/>
          <w:marBottom w:val="0"/>
          <w:divBdr>
            <w:top w:val="none" w:sz="0" w:space="0" w:color="auto"/>
            <w:left w:val="none" w:sz="0" w:space="0" w:color="auto"/>
            <w:bottom w:val="none" w:sz="0" w:space="0" w:color="auto"/>
            <w:right w:val="none" w:sz="0" w:space="0" w:color="auto"/>
          </w:divBdr>
        </w:div>
        <w:div w:id="2045597320">
          <w:marLeft w:val="0"/>
          <w:marRight w:val="0"/>
          <w:marTop w:val="0"/>
          <w:marBottom w:val="0"/>
          <w:divBdr>
            <w:top w:val="none" w:sz="0" w:space="0" w:color="auto"/>
            <w:left w:val="none" w:sz="0" w:space="0" w:color="auto"/>
            <w:bottom w:val="none" w:sz="0" w:space="0" w:color="auto"/>
            <w:right w:val="none" w:sz="0" w:space="0" w:color="auto"/>
          </w:divBdr>
        </w:div>
        <w:div w:id="2055158666">
          <w:marLeft w:val="0"/>
          <w:marRight w:val="0"/>
          <w:marTop w:val="0"/>
          <w:marBottom w:val="0"/>
          <w:divBdr>
            <w:top w:val="none" w:sz="0" w:space="0" w:color="auto"/>
            <w:left w:val="none" w:sz="0" w:space="0" w:color="auto"/>
            <w:bottom w:val="none" w:sz="0" w:space="0" w:color="auto"/>
            <w:right w:val="none" w:sz="0" w:space="0" w:color="auto"/>
          </w:divBdr>
        </w:div>
        <w:div w:id="2060351762">
          <w:marLeft w:val="0"/>
          <w:marRight w:val="0"/>
          <w:marTop w:val="0"/>
          <w:marBottom w:val="0"/>
          <w:divBdr>
            <w:top w:val="none" w:sz="0" w:space="0" w:color="auto"/>
            <w:left w:val="none" w:sz="0" w:space="0" w:color="auto"/>
            <w:bottom w:val="none" w:sz="0" w:space="0" w:color="auto"/>
            <w:right w:val="none" w:sz="0" w:space="0" w:color="auto"/>
          </w:divBdr>
        </w:div>
        <w:div w:id="20953948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771B1-B39C-4934-8632-9B445072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12035</Words>
  <Characters>6860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18858</CharactersWithSpaces>
  <SharedDoc>false</SharedDoc>
  <HLinks>
    <vt:vector size="24" baseType="variant">
      <vt:variant>
        <vt:i4>2162705</vt:i4>
      </vt:variant>
      <vt:variant>
        <vt:i4>9</vt:i4>
      </vt:variant>
      <vt:variant>
        <vt:i4>0</vt:i4>
      </vt:variant>
      <vt:variant>
        <vt:i4>5</vt:i4>
      </vt:variant>
      <vt:variant>
        <vt:lpwstr>mailto:udensvads@dobele.lv</vt:lpwstr>
      </vt:variant>
      <vt:variant>
        <vt:lpwstr/>
      </vt:variant>
      <vt:variant>
        <vt:i4>3670059</vt:i4>
      </vt:variant>
      <vt:variant>
        <vt:i4>6</vt:i4>
      </vt:variant>
      <vt:variant>
        <vt:i4>0</vt:i4>
      </vt:variant>
      <vt:variant>
        <vt:i4>5</vt:i4>
      </vt:variant>
      <vt:variant>
        <vt:lpwstr>https://www.eis.gov.lv/</vt:lpwstr>
      </vt:variant>
      <vt:variant>
        <vt:lpwstr/>
      </vt:variant>
      <vt:variant>
        <vt:i4>1441900</vt:i4>
      </vt:variant>
      <vt:variant>
        <vt:i4>3</vt:i4>
      </vt:variant>
      <vt:variant>
        <vt:i4>0</vt:i4>
      </vt:variant>
      <vt:variant>
        <vt:i4>5</vt:i4>
      </vt:variant>
      <vt:variant>
        <vt:lpwstr>mailto:ieva.luksa@dobele.lv</vt:lpwstr>
      </vt:variant>
      <vt:variant>
        <vt:lpwstr/>
      </vt:variant>
      <vt:variant>
        <vt:i4>6291504</vt:i4>
      </vt:variant>
      <vt:variant>
        <vt:i4>0</vt:i4>
      </vt:variant>
      <vt:variant>
        <vt:i4>0</vt:i4>
      </vt:variant>
      <vt:variant>
        <vt:i4>5</vt:i4>
      </vt:variant>
      <vt:variant>
        <vt:lpwstr>http://www.dobelesudens.lv/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Ieva Luksa</dc:creator>
  <cp:keywords/>
  <dc:description/>
  <cp:lastModifiedBy>Jurists</cp:lastModifiedBy>
  <cp:revision>22</cp:revision>
  <cp:lastPrinted>2023-03-17T10:38:00Z</cp:lastPrinted>
  <dcterms:created xsi:type="dcterms:W3CDTF">2023-03-20T06:44:00Z</dcterms:created>
  <dcterms:modified xsi:type="dcterms:W3CDTF">2024-02-07T11:58:00Z</dcterms:modified>
</cp:coreProperties>
</file>